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C6A" w:rsidRPr="006C4C6A" w:rsidRDefault="006C4C6A" w:rsidP="006C4C6A">
      <w:pPr>
        <w:pStyle w:val="a6"/>
        <w:jc w:val="center"/>
        <w:rPr>
          <w:rStyle w:val="aff7"/>
          <w:sz w:val="28"/>
          <w:szCs w:val="28"/>
        </w:rPr>
      </w:pPr>
      <w:r w:rsidRPr="006C4C6A">
        <w:rPr>
          <w:rStyle w:val="aff7"/>
          <w:sz w:val="28"/>
          <w:szCs w:val="28"/>
        </w:rPr>
        <w:t>Муниципальное автономное общеобразовательное учреждение</w:t>
      </w:r>
    </w:p>
    <w:p w:rsidR="006C4C6A" w:rsidRPr="006C4C6A" w:rsidRDefault="006C4C6A" w:rsidP="006C4C6A">
      <w:pPr>
        <w:pStyle w:val="a6"/>
        <w:jc w:val="center"/>
        <w:rPr>
          <w:rStyle w:val="aff7"/>
          <w:sz w:val="28"/>
          <w:szCs w:val="28"/>
        </w:rPr>
      </w:pPr>
      <w:r w:rsidRPr="006C4C6A">
        <w:rPr>
          <w:rStyle w:val="aff7"/>
          <w:sz w:val="28"/>
          <w:szCs w:val="28"/>
        </w:rPr>
        <w:t>«Средняя общеобразовательная школа № 18»</w:t>
      </w:r>
    </w:p>
    <w:p w:rsidR="006C4C6A" w:rsidRDefault="006C4C6A" w:rsidP="006C4C6A">
      <w:pPr>
        <w:pStyle w:val="a6"/>
        <w:spacing w:before="0" w:after="0"/>
        <w:jc w:val="center"/>
        <w:rPr>
          <w:rStyle w:val="aff7"/>
        </w:rPr>
      </w:pPr>
    </w:p>
    <w:p w:rsidR="006C4C6A" w:rsidRPr="00B737DA" w:rsidRDefault="006C4C6A" w:rsidP="006C4C6A">
      <w:pPr>
        <w:pStyle w:val="a6"/>
        <w:spacing w:before="0" w:after="0"/>
        <w:jc w:val="center"/>
      </w:pPr>
    </w:p>
    <w:p w:rsidR="006C4C6A" w:rsidRDefault="006C4C6A" w:rsidP="006C4C6A">
      <w:pPr>
        <w:pStyle w:val="a6"/>
        <w:spacing w:before="0" w:after="0"/>
        <w:ind w:firstLine="5812"/>
      </w:pPr>
    </w:p>
    <w:tbl>
      <w:tblPr>
        <w:tblW w:w="9380" w:type="dxa"/>
        <w:tblLayout w:type="fixed"/>
        <w:tblCellMar>
          <w:left w:w="10" w:type="dxa"/>
          <w:right w:w="10" w:type="dxa"/>
        </w:tblCellMar>
        <w:tblLook w:val="0000"/>
      </w:tblPr>
      <w:tblGrid>
        <w:gridCol w:w="5060"/>
        <w:gridCol w:w="4320"/>
      </w:tblGrid>
      <w:tr w:rsidR="006C4C6A" w:rsidRPr="006D6185" w:rsidTr="00217FDE">
        <w:trPr>
          <w:trHeight w:val="1148"/>
        </w:trPr>
        <w:tc>
          <w:tcPr>
            <w:tcW w:w="5060" w:type="dxa"/>
            <w:tcMar>
              <w:top w:w="0" w:type="dxa"/>
              <w:left w:w="10" w:type="dxa"/>
              <w:bottom w:w="0" w:type="dxa"/>
              <w:right w:w="10" w:type="dxa"/>
            </w:tcMar>
          </w:tcPr>
          <w:p w:rsidR="006C4C6A" w:rsidRPr="006C4C6A" w:rsidRDefault="006C4C6A" w:rsidP="00217FDE">
            <w:pPr>
              <w:pStyle w:val="Standard"/>
              <w:spacing w:line="100" w:lineRule="atLeast"/>
              <w:rPr>
                <w:rFonts w:ascii="Times New Roman" w:eastAsia="Times New Roman" w:hAnsi="Times New Roman" w:cs="Times New Roman"/>
                <w:lang w:eastAsia="ru-RU"/>
              </w:rPr>
            </w:pPr>
            <w:r w:rsidRPr="006C4C6A">
              <w:rPr>
                <w:rFonts w:ascii="Times New Roman" w:eastAsia="Times New Roman" w:hAnsi="Times New Roman" w:cs="Times New Roman"/>
                <w:lang w:eastAsia="ru-RU"/>
              </w:rPr>
              <w:t xml:space="preserve">ПРИНЯТА </w:t>
            </w:r>
          </w:p>
          <w:p w:rsidR="006C4C6A" w:rsidRPr="006C4C6A" w:rsidRDefault="006C4C6A" w:rsidP="00217FDE">
            <w:pPr>
              <w:pStyle w:val="Standard"/>
              <w:spacing w:line="100" w:lineRule="atLeast"/>
              <w:rPr>
                <w:rFonts w:ascii="Times New Roman" w:eastAsia="Times New Roman" w:hAnsi="Times New Roman" w:cs="Times New Roman"/>
                <w:lang w:eastAsia="ru-RU"/>
              </w:rPr>
            </w:pPr>
            <w:r w:rsidRPr="006C4C6A">
              <w:rPr>
                <w:rFonts w:ascii="Times New Roman" w:eastAsia="Times New Roman" w:hAnsi="Times New Roman" w:cs="Times New Roman"/>
                <w:lang w:eastAsia="ru-RU"/>
              </w:rPr>
              <w:t>педагогическим советом</w:t>
            </w:r>
          </w:p>
          <w:p w:rsidR="006C4C6A" w:rsidRPr="006C4C6A" w:rsidRDefault="006C4C6A" w:rsidP="00217FDE">
            <w:pPr>
              <w:pStyle w:val="Standard"/>
              <w:spacing w:line="100" w:lineRule="atLeast"/>
              <w:rPr>
                <w:rFonts w:ascii="Times New Roman" w:eastAsia="Times New Roman" w:hAnsi="Times New Roman" w:cs="Times New Roman"/>
                <w:lang w:eastAsia="ru-RU"/>
              </w:rPr>
            </w:pPr>
            <w:r w:rsidRPr="006C4C6A">
              <w:rPr>
                <w:rFonts w:ascii="Times New Roman" w:hAnsi="Times New Roman" w:cs="Times New Roman"/>
              </w:rPr>
              <w:t xml:space="preserve">протокол № </w:t>
            </w:r>
            <w:r>
              <w:rPr>
                <w:rFonts w:ascii="Times New Roman" w:hAnsi="Times New Roman" w:cs="Times New Roman"/>
              </w:rPr>
              <w:t>2</w:t>
            </w:r>
            <w:r w:rsidRPr="006C4C6A">
              <w:rPr>
                <w:rFonts w:ascii="Times New Roman" w:hAnsi="Times New Roman" w:cs="Times New Roman"/>
              </w:rPr>
              <w:t xml:space="preserve"> от  </w:t>
            </w:r>
            <w:r>
              <w:rPr>
                <w:rFonts w:ascii="Times New Roman" w:hAnsi="Times New Roman" w:cs="Times New Roman"/>
              </w:rPr>
              <w:t>30</w:t>
            </w:r>
            <w:r w:rsidRPr="006C4C6A">
              <w:rPr>
                <w:rFonts w:ascii="Times New Roman" w:hAnsi="Times New Roman" w:cs="Times New Roman"/>
              </w:rPr>
              <w:t>.0</w:t>
            </w:r>
            <w:r>
              <w:rPr>
                <w:rFonts w:ascii="Times New Roman" w:hAnsi="Times New Roman" w:cs="Times New Roman"/>
              </w:rPr>
              <w:t>8</w:t>
            </w:r>
            <w:r w:rsidRPr="006C4C6A">
              <w:rPr>
                <w:rFonts w:ascii="Times New Roman" w:hAnsi="Times New Roman" w:cs="Times New Roman"/>
              </w:rPr>
              <w:t>.20</w:t>
            </w:r>
            <w:r>
              <w:rPr>
                <w:rFonts w:ascii="Times New Roman" w:hAnsi="Times New Roman" w:cs="Times New Roman"/>
              </w:rPr>
              <w:t>22 г.</w:t>
            </w:r>
          </w:p>
        </w:tc>
        <w:tc>
          <w:tcPr>
            <w:tcW w:w="4320" w:type="dxa"/>
            <w:tcMar>
              <w:top w:w="0" w:type="dxa"/>
              <w:left w:w="10" w:type="dxa"/>
              <w:bottom w:w="0" w:type="dxa"/>
              <w:right w:w="10" w:type="dxa"/>
            </w:tcMar>
          </w:tcPr>
          <w:p w:rsidR="006C4C6A" w:rsidRPr="006C4C6A" w:rsidRDefault="006C4C6A" w:rsidP="006C4C6A">
            <w:pPr>
              <w:pStyle w:val="Standard"/>
              <w:spacing w:line="10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6C4C6A">
              <w:rPr>
                <w:rFonts w:ascii="Times New Roman" w:eastAsia="Times New Roman" w:hAnsi="Times New Roman" w:cs="Times New Roman"/>
                <w:lang w:eastAsia="ru-RU"/>
              </w:rPr>
              <w:t>УТВЕРЖДЕНА</w:t>
            </w:r>
          </w:p>
          <w:p w:rsidR="006C4C6A" w:rsidRPr="006C4C6A" w:rsidRDefault="006C4C6A" w:rsidP="006C4C6A">
            <w:pPr>
              <w:pStyle w:val="Standard"/>
              <w:spacing w:line="10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6C4C6A">
              <w:rPr>
                <w:rFonts w:ascii="Times New Roman" w:eastAsia="Times New Roman" w:hAnsi="Times New Roman" w:cs="Times New Roman"/>
                <w:lang w:eastAsia="ru-RU"/>
              </w:rPr>
              <w:t xml:space="preserve">приказом директора </w:t>
            </w:r>
          </w:p>
          <w:p w:rsidR="006C4C6A" w:rsidRPr="006C4C6A" w:rsidRDefault="006C4C6A" w:rsidP="006C4C6A">
            <w:pPr>
              <w:pStyle w:val="Standard"/>
              <w:spacing w:line="10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5C5FB8">
              <w:rPr>
                <w:rFonts w:ascii="Times New Roman" w:eastAsia="Times New Roman" w:hAnsi="Times New Roman" w:cs="Times New Roman"/>
                <w:lang w:eastAsia="ru-RU"/>
              </w:rPr>
              <w:t>МА</w:t>
            </w:r>
            <w:r w:rsidRPr="006C4C6A">
              <w:rPr>
                <w:rFonts w:ascii="Times New Roman" w:eastAsia="Times New Roman" w:hAnsi="Times New Roman" w:cs="Times New Roman"/>
                <w:lang w:eastAsia="ru-RU"/>
              </w:rPr>
              <w:t>ОУ «СОШ № 18»</w:t>
            </w:r>
          </w:p>
          <w:p w:rsidR="006C4C6A" w:rsidRPr="006C4C6A" w:rsidRDefault="006C4C6A" w:rsidP="006C4C6A">
            <w:pPr>
              <w:pStyle w:val="Standard"/>
              <w:spacing w:line="10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6C4C6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272</w:t>
            </w:r>
            <w:r w:rsidRPr="006C4C6A">
              <w:rPr>
                <w:rFonts w:ascii="Times New Roman" w:eastAsia="Times New Roman" w:hAnsi="Times New Roman" w:cs="Times New Roman"/>
                <w:lang w:eastAsia="ru-RU"/>
              </w:rPr>
              <w:t xml:space="preserve">-ОД от  </w:t>
            </w:r>
            <w:r>
              <w:rPr>
                <w:rFonts w:ascii="Times New Roman" w:eastAsia="Times New Roman" w:hAnsi="Times New Roman" w:cs="Times New Roman"/>
                <w:lang w:eastAsia="ru-RU"/>
              </w:rPr>
              <w:t>30.08.2022 г.</w:t>
            </w:r>
            <w:r w:rsidRPr="006C4C6A">
              <w:rPr>
                <w:rFonts w:ascii="Times New Roman" w:eastAsia="Times New Roman" w:hAnsi="Times New Roman" w:cs="Times New Roman"/>
                <w:lang w:eastAsia="ru-RU"/>
              </w:rPr>
              <w:t xml:space="preserve">      </w:t>
            </w:r>
          </w:p>
        </w:tc>
      </w:tr>
    </w:tbl>
    <w:p w:rsidR="006C4C6A" w:rsidRPr="00B737DA" w:rsidRDefault="006C4C6A" w:rsidP="006C4C6A">
      <w:pPr>
        <w:pStyle w:val="a6"/>
        <w:spacing w:before="0" w:after="0"/>
        <w:ind w:firstLine="5812"/>
      </w:pPr>
    </w:p>
    <w:p w:rsidR="006C4C6A" w:rsidRDefault="006C4C6A" w:rsidP="006C4C6A">
      <w:pPr>
        <w:pStyle w:val="a6"/>
        <w:tabs>
          <w:tab w:val="left" w:pos="7559"/>
        </w:tabs>
        <w:spacing w:before="0" w:after="0"/>
        <w:rPr>
          <w:rStyle w:val="aff7"/>
          <w:bCs w:val="0"/>
          <w:caps/>
          <w:sz w:val="32"/>
          <w:szCs w:val="32"/>
        </w:rPr>
      </w:pPr>
    </w:p>
    <w:p w:rsidR="006C4C6A" w:rsidRDefault="006C4C6A" w:rsidP="006C4C6A">
      <w:pPr>
        <w:pStyle w:val="a6"/>
        <w:tabs>
          <w:tab w:val="left" w:pos="7559"/>
        </w:tabs>
        <w:spacing w:before="0" w:after="0" w:line="360" w:lineRule="auto"/>
        <w:ind w:hanging="720"/>
        <w:jc w:val="center"/>
        <w:rPr>
          <w:rStyle w:val="aff7"/>
          <w:bCs w:val="0"/>
          <w:caps/>
          <w:sz w:val="32"/>
          <w:szCs w:val="32"/>
        </w:rPr>
      </w:pPr>
      <w:r>
        <w:rPr>
          <w:rStyle w:val="aff7"/>
          <w:bCs w:val="0"/>
          <w:caps/>
          <w:sz w:val="32"/>
          <w:szCs w:val="32"/>
        </w:rPr>
        <w:t xml:space="preserve">аДАПТИРОВАННАЯ </w:t>
      </w:r>
    </w:p>
    <w:p w:rsidR="006C4C6A" w:rsidRPr="00B737DA" w:rsidRDefault="006C4C6A" w:rsidP="006C4C6A">
      <w:pPr>
        <w:pStyle w:val="a6"/>
        <w:tabs>
          <w:tab w:val="left" w:pos="7559"/>
        </w:tabs>
        <w:spacing w:before="0" w:after="0" w:line="360" w:lineRule="auto"/>
        <w:ind w:hanging="720"/>
        <w:jc w:val="center"/>
        <w:rPr>
          <w:rStyle w:val="aff7"/>
        </w:rPr>
      </w:pPr>
      <w:r w:rsidRPr="00B737DA">
        <w:rPr>
          <w:rStyle w:val="aff7"/>
          <w:bCs w:val="0"/>
          <w:caps/>
          <w:sz w:val="32"/>
          <w:szCs w:val="32"/>
        </w:rPr>
        <w:t>Основная образовательная программа</w:t>
      </w:r>
    </w:p>
    <w:p w:rsidR="006C4C6A" w:rsidRDefault="006C4C6A" w:rsidP="006C4C6A">
      <w:pPr>
        <w:pStyle w:val="a6"/>
        <w:spacing w:before="0" w:after="0" w:line="360" w:lineRule="auto"/>
        <w:ind w:hanging="720"/>
        <w:jc w:val="center"/>
        <w:rPr>
          <w:rStyle w:val="aff7"/>
        </w:rPr>
      </w:pPr>
      <w:r>
        <w:rPr>
          <w:rStyle w:val="aff7"/>
        </w:rPr>
        <w:t>ОСНОВ</w:t>
      </w:r>
      <w:r w:rsidRPr="00B737DA">
        <w:rPr>
          <w:rStyle w:val="aff7"/>
        </w:rPr>
        <w:t>НОГО ОБЩЕГО ОБРАЗОВАНИЯ</w:t>
      </w:r>
      <w:r>
        <w:rPr>
          <w:rStyle w:val="aff7"/>
        </w:rPr>
        <w:t xml:space="preserve"> ОБУЧАЮЩИХСЯ </w:t>
      </w:r>
    </w:p>
    <w:p w:rsidR="006C4C6A" w:rsidRPr="00B737DA" w:rsidRDefault="006C4C6A" w:rsidP="006C4C6A">
      <w:pPr>
        <w:pStyle w:val="a6"/>
        <w:spacing w:before="0" w:after="0" w:line="360" w:lineRule="auto"/>
        <w:ind w:hanging="720"/>
        <w:jc w:val="center"/>
        <w:rPr>
          <w:rStyle w:val="aff7"/>
        </w:rPr>
      </w:pPr>
      <w:r>
        <w:rPr>
          <w:rStyle w:val="aff7"/>
        </w:rPr>
        <w:t>С ЗАДЕРЖКОЙ ПСИХИЧЕСКОГО РАЗВИТИЯ</w:t>
      </w:r>
    </w:p>
    <w:p w:rsidR="006C4C6A" w:rsidRPr="006C4C6A" w:rsidRDefault="006C4C6A" w:rsidP="00530CC8">
      <w:pPr>
        <w:pStyle w:val="a6"/>
        <w:spacing w:line="360" w:lineRule="auto"/>
        <w:jc w:val="center"/>
        <w:rPr>
          <w:sz w:val="28"/>
          <w:szCs w:val="28"/>
        </w:rPr>
      </w:pPr>
      <w:r w:rsidRPr="006C4C6A">
        <w:rPr>
          <w:rStyle w:val="aff7"/>
          <w:sz w:val="28"/>
          <w:szCs w:val="28"/>
        </w:rPr>
        <w:t>МАОУ «Средняя общеобразовательная школа № 18»</w:t>
      </w:r>
    </w:p>
    <w:p w:rsidR="006C4C6A" w:rsidRDefault="006C4C6A" w:rsidP="006C4C6A">
      <w:pPr>
        <w:spacing w:line="360" w:lineRule="auto"/>
        <w:rPr>
          <w:sz w:val="36"/>
          <w:szCs w:val="36"/>
        </w:rPr>
      </w:pPr>
    </w:p>
    <w:p w:rsidR="006C4C6A" w:rsidRDefault="006C4C6A" w:rsidP="006C4C6A">
      <w:pPr>
        <w:spacing w:line="360" w:lineRule="auto"/>
        <w:jc w:val="center"/>
        <w:rPr>
          <w:sz w:val="36"/>
          <w:szCs w:val="36"/>
        </w:rPr>
      </w:pPr>
    </w:p>
    <w:p w:rsidR="006C4C6A" w:rsidRDefault="006C4C6A" w:rsidP="006C4C6A">
      <w:pPr>
        <w:spacing w:line="360" w:lineRule="auto"/>
        <w:jc w:val="center"/>
        <w:rPr>
          <w:sz w:val="36"/>
          <w:szCs w:val="36"/>
        </w:rPr>
      </w:pPr>
      <w:r>
        <w:rPr>
          <w:sz w:val="36"/>
          <w:szCs w:val="36"/>
        </w:rPr>
        <w:t>срок реализации 2022 – 202</w:t>
      </w:r>
      <w:r w:rsidR="001168C0">
        <w:rPr>
          <w:sz w:val="36"/>
          <w:szCs w:val="36"/>
        </w:rPr>
        <w:t>7</w:t>
      </w:r>
      <w:r w:rsidR="00ED70B7">
        <w:rPr>
          <w:sz w:val="36"/>
          <w:szCs w:val="36"/>
        </w:rPr>
        <w:t xml:space="preserve"> </w:t>
      </w:r>
      <w:r>
        <w:rPr>
          <w:sz w:val="36"/>
          <w:szCs w:val="36"/>
        </w:rPr>
        <w:t>гг.</w:t>
      </w:r>
    </w:p>
    <w:p w:rsidR="006C4C6A" w:rsidRPr="00B737DA" w:rsidRDefault="006C4C6A" w:rsidP="006C4C6A">
      <w:pPr>
        <w:pStyle w:val="a6"/>
        <w:spacing w:before="0" w:after="0" w:line="360" w:lineRule="auto"/>
        <w:jc w:val="center"/>
      </w:pPr>
    </w:p>
    <w:p w:rsidR="006C4C6A" w:rsidRDefault="006C4C6A" w:rsidP="006C4C6A">
      <w:pPr>
        <w:outlineLvl w:val="0"/>
        <w:rPr>
          <w:sz w:val="32"/>
          <w:szCs w:val="32"/>
        </w:rPr>
      </w:pPr>
    </w:p>
    <w:p w:rsidR="006C4C6A" w:rsidRDefault="006C4C6A" w:rsidP="006C4C6A">
      <w:pPr>
        <w:jc w:val="center"/>
        <w:outlineLvl w:val="0"/>
        <w:rPr>
          <w:sz w:val="32"/>
          <w:szCs w:val="32"/>
        </w:rPr>
      </w:pPr>
    </w:p>
    <w:p w:rsidR="006C4C6A" w:rsidRPr="002264C3" w:rsidRDefault="006C4C6A" w:rsidP="006C4C6A">
      <w:pPr>
        <w:jc w:val="center"/>
        <w:outlineLvl w:val="0"/>
        <w:rPr>
          <w:sz w:val="32"/>
          <w:szCs w:val="32"/>
        </w:rPr>
      </w:pPr>
      <w:r w:rsidRPr="002264C3">
        <w:rPr>
          <w:sz w:val="32"/>
          <w:szCs w:val="32"/>
        </w:rPr>
        <w:t>Череповец</w:t>
      </w:r>
    </w:p>
    <w:p w:rsidR="000A47CF" w:rsidRPr="006C4C6A" w:rsidRDefault="006C4C6A" w:rsidP="006C4C6A">
      <w:pPr>
        <w:jc w:val="center"/>
        <w:rPr>
          <w:sz w:val="32"/>
          <w:szCs w:val="32"/>
        </w:rPr>
      </w:pPr>
      <w:r w:rsidRPr="002264C3">
        <w:rPr>
          <w:sz w:val="32"/>
          <w:szCs w:val="32"/>
        </w:rPr>
        <w:t>20</w:t>
      </w:r>
      <w:r>
        <w:rPr>
          <w:sz w:val="32"/>
          <w:szCs w:val="32"/>
        </w:rPr>
        <w:t>22 г.</w:t>
      </w:r>
    </w:p>
    <w:p w:rsidR="00C2232F" w:rsidRPr="00AE70B9" w:rsidRDefault="00C2232F" w:rsidP="00BA7082">
      <w:pPr>
        <w:pStyle w:val="31"/>
        <w:jc w:val="center"/>
        <w:rPr>
          <w:sz w:val="28"/>
          <w:szCs w:val="28"/>
        </w:rPr>
      </w:pP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c"/>
          </w:pPr>
          <w:r w:rsidRPr="00CF03C3">
            <w:t>Оглавление</w:t>
          </w:r>
        </w:p>
        <w:p w:rsidR="00BF5EEB" w:rsidRPr="00C86BA2" w:rsidRDefault="000C15C0"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633A10">
              <w:rPr>
                <w:noProof/>
                <w:webHidden/>
                <w:sz w:val="24"/>
                <w:szCs w:val="24"/>
              </w:rPr>
              <w:t>4</w:t>
            </w:r>
            <w:r w:rsidRPr="00C86BA2">
              <w:rPr>
                <w:noProof/>
                <w:webHidden/>
                <w:sz w:val="24"/>
                <w:szCs w:val="24"/>
              </w:rPr>
              <w:fldChar w:fldCharType="end"/>
            </w:r>
          </w:hyperlink>
        </w:p>
        <w:p w:rsidR="00BF5EEB" w:rsidRPr="00C86BA2" w:rsidRDefault="000C15C0"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633A10">
              <w:rPr>
                <w:noProof/>
                <w:webHidden/>
                <w:sz w:val="24"/>
                <w:szCs w:val="24"/>
              </w:rPr>
              <w:t>6</w:t>
            </w:r>
            <w:r w:rsidRPr="00C86BA2">
              <w:rPr>
                <w:noProof/>
                <w:webHidden/>
                <w:sz w:val="24"/>
                <w:szCs w:val="24"/>
              </w:rPr>
              <w:fldChar w:fldCharType="end"/>
            </w:r>
          </w:hyperlink>
        </w:p>
        <w:p w:rsidR="00BF5EEB" w:rsidRPr="00C86BA2" w:rsidRDefault="000C15C0"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633A10">
              <w:rPr>
                <w:noProof/>
                <w:webHidden/>
                <w:sz w:val="24"/>
                <w:szCs w:val="24"/>
              </w:rPr>
              <w:t>6</w:t>
            </w:r>
            <w:r w:rsidRPr="00C86BA2">
              <w:rPr>
                <w:noProof/>
                <w:webHidden/>
                <w:sz w:val="24"/>
                <w:szCs w:val="24"/>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633A10">
              <w:rPr>
                <w:webHidden/>
              </w:rPr>
              <w:t>6</w:t>
            </w:r>
            <w:r w:rsidRPr="00C86BA2">
              <w:rPr>
                <w:webHidden/>
              </w:rPr>
              <w:fldChar w:fldCharType="end"/>
            </w:r>
          </w:hyperlink>
        </w:p>
        <w:p w:rsidR="00BF5EEB" w:rsidRPr="00C86BA2" w:rsidRDefault="000C15C0"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633A10">
              <w:rPr>
                <w:noProof/>
                <w:webHidden/>
                <w:sz w:val="24"/>
                <w:szCs w:val="24"/>
              </w:rPr>
              <w:t>7</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633A10">
              <w:rPr>
                <w:noProof/>
                <w:webHidden/>
                <w:sz w:val="24"/>
                <w:szCs w:val="24"/>
              </w:rPr>
              <w:t>8</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633A10">
              <w:rPr>
                <w:noProof/>
                <w:webHidden/>
                <w:sz w:val="24"/>
                <w:szCs w:val="24"/>
              </w:rPr>
              <w:t>10</w:t>
            </w:r>
            <w:r w:rsidRPr="00C86BA2">
              <w:rPr>
                <w:noProof/>
                <w:webHidden/>
                <w:sz w:val="24"/>
                <w:szCs w:val="24"/>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633A10">
              <w:rPr>
                <w:webHidden/>
              </w:rPr>
              <w:t>18</w:t>
            </w:r>
            <w:r w:rsidRPr="00C86BA2">
              <w:rPr>
                <w:webHidden/>
              </w:rPr>
              <w:fldChar w:fldCharType="end"/>
            </w:r>
          </w:hyperlink>
        </w:p>
        <w:p w:rsidR="00BF5EEB" w:rsidRPr="00C86BA2" w:rsidRDefault="000C15C0"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633A10">
              <w:rPr>
                <w:noProof/>
                <w:webHidden/>
                <w:sz w:val="24"/>
                <w:szCs w:val="24"/>
              </w:rPr>
              <w:t>18</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633A10">
              <w:rPr>
                <w:noProof/>
                <w:webHidden/>
                <w:sz w:val="24"/>
                <w:szCs w:val="24"/>
              </w:rPr>
              <w:t>19</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633A10">
              <w:rPr>
                <w:noProof/>
                <w:webHidden/>
                <w:sz w:val="24"/>
                <w:szCs w:val="24"/>
              </w:rPr>
              <w:t>22</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633A10">
              <w:rPr>
                <w:noProof/>
                <w:webHidden/>
                <w:sz w:val="24"/>
                <w:szCs w:val="24"/>
              </w:rPr>
              <w:t>26</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633A10">
              <w:rPr>
                <w:noProof/>
                <w:webHidden/>
                <w:sz w:val="24"/>
                <w:szCs w:val="24"/>
              </w:rPr>
              <w:t>28</w:t>
            </w:r>
            <w:r w:rsidRPr="00C86BA2">
              <w:rPr>
                <w:noProof/>
                <w:webHidden/>
                <w:sz w:val="24"/>
                <w:szCs w:val="24"/>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633A10">
              <w:rPr>
                <w:webHidden/>
              </w:rPr>
              <w:t>29</w:t>
            </w:r>
            <w:r w:rsidRPr="00C86BA2">
              <w:rPr>
                <w:webHidden/>
              </w:rPr>
              <w:fldChar w:fldCharType="end"/>
            </w:r>
          </w:hyperlink>
        </w:p>
        <w:p w:rsidR="00BF5EEB" w:rsidRPr="00C86BA2" w:rsidRDefault="000C15C0"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633A10">
              <w:rPr>
                <w:noProof/>
                <w:webHidden/>
                <w:sz w:val="24"/>
                <w:szCs w:val="24"/>
              </w:rPr>
              <w:t>29</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633A10">
              <w:rPr>
                <w:noProof/>
                <w:webHidden/>
                <w:sz w:val="24"/>
                <w:szCs w:val="24"/>
              </w:rPr>
              <w:t>31</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633A10">
              <w:rPr>
                <w:noProof/>
                <w:webHidden/>
                <w:sz w:val="24"/>
                <w:szCs w:val="24"/>
              </w:rPr>
              <w:t>32</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633A10">
              <w:rPr>
                <w:noProof/>
                <w:webHidden/>
                <w:sz w:val="24"/>
                <w:szCs w:val="24"/>
              </w:rPr>
              <w:t>34</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633A10">
              <w:rPr>
                <w:noProof/>
                <w:webHidden/>
                <w:sz w:val="24"/>
                <w:szCs w:val="24"/>
              </w:rPr>
              <w:t>35</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633A10">
              <w:rPr>
                <w:noProof/>
                <w:webHidden/>
                <w:sz w:val="24"/>
                <w:szCs w:val="24"/>
              </w:rPr>
              <w:t>37</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633A10">
              <w:rPr>
                <w:noProof/>
                <w:webHidden/>
                <w:sz w:val="24"/>
                <w:szCs w:val="24"/>
              </w:rPr>
              <w:t>39</w:t>
            </w:r>
            <w:r w:rsidRPr="00C86BA2">
              <w:rPr>
                <w:noProof/>
                <w:webHidden/>
                <w:sz w:val="24"/>
                <w:szCs w:val="24"/>
              </w:rPr>
              <w:fldChar w:fldCharType="end"/>
            </w:r>
          </w:hyperlink>
        </w:p>
        <w:p w:rsidR="00BF5EEB" w:rsidRPr="00C86BA2" w:rsidRDefault="000C15C0"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633A10">
              <w:rPr>
                <w:noProof/>
                <w:webHidden/>
                <w:sz w:val="24"/>
                <w:szCs w:val="24"/>
              </w:rPr>
              <w:t>41</w:t>
            </w:r>
            <w:r w:rsidRPr="00C86BA2">
              <w:rPr>
                <w:noProof/>
                <w:webHidden/>
                <w:sz w:val="24"/>
                <w:szCs w:val="24"/>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633A10">
              <w:rPr>
                <w:webHidden/>
              </w:rPr>
              <w:t>41</w:t>
            </w:r>
            <w:r w:rsidRPr="00C86BA2">
              <w:rPr>
                <w:webHidden/>
              </w:rPr>
              <w:fldChar w:fldCharType="end"/>
            </w:r>
          </w:hyperlink>
        </w:p>
        <w:p w:rsidR="00BF5EEB" w:rsidRPr="00C86BA2" w:rsidRDefault="000C15C0"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633A10">
              <w:rPr>
                <w:noProof/>
                <w:webHidden/>
                <w:sz w:val="24"/>
                <w:szCs w:val="24"/>
              </w:rPr>
              <w:t>41</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633A10">
              <w:rPr>
                <w:noProof/>
                <w:webHidden/>
                <w:sz w:val="24"/>
                <w:szCs w:val="24"/>
              </w:rPr>
              <w:t>89</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633A10">
              <w:rPr>
                <w:noProof/>
                <w:webHidden/>
                <w:sz w:val="24"/>
                <w:szCs w:val="24"/>
              </w:rPr>
              <w:t>116</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633A10">
              <w:rPr>
                <w:noProof/>
                <w:webHidden/>
                <w:sz w:val="24"/>
                <w:szCs w:val="24"/>
              </w:rPr>
              <w:t>119</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633A10">
              <w:rPr>
                <w:noProof/>
                <w:webHidden/>
                <w:sz w:val="24"/>
                <w:szCs w:val="24"/>
              </w:rPr>
              <w:t>122</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633A10">
              <w:rPr>
                <w:noProof/>
                <w:webHidden/>
                <w:sz w:val="24"/>
                <w:szCs w:val="24"/>
              </w:rPr>
              <w:t>156</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633A10">
              <w:rPr>
                <w:noProof/>
                <w:webHidden/>
                <w:sz w:val="24"/>
                <w:szCs w:val="24"/>
              </w:rPr>
              <w:t>218</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633A10">
              <w:rPr>
                <w:noProof/>
                <w:webHidden/>
                <w:sz w:val="24"/>
                <w:szCs w:val="24"/>
              </w:rPr>
              <w:t>250</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633A10">
              <w:rPr>
                <w:noProof/>
                <w:webHidden/>
                <w:sz w:val="24"/>
                <w:szCs w:val="24"/>
              </w:rPr>
              <w:t>288</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633A10">
              <w:rPr>
                <w:noProof/>
                <w:webHidden/>
                <w:sz w:val="24"/>
                <w:szCs w:val="24"/>
              </w:rPr>
              <w:t>326</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633A10">
              <w:rPr>
                <w:noProof/>
                <w:webHidden/>
                <w:sz w:val="24"/>
                <w:szCs w:val="24"/>
              </w:rPr>
              <w:t>351</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633A10">
              <w:rPr>
                <w:noProof/>
                <w:webHidden/>
                <w:sz w:val="24"/>
                <w:szCs w:val="24"/>
              </w:rPr>
              <w:t>381</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633A10">
              <w:rPr>
                <w:noProof/>
                <w:webHidden/>
                <w:sz w:val="24"/>
                <w:szCs w:val="24"/>
              </w:rPr>
              <w:t>420</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633A10">
              <w:rPr>
                <w:noProof/>
                <w:webHidden/>
                <w:sz w:val="24"/>
                <w:szCs w:val="24"/>
              </w:rPr>
              <w:t>444</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633A10">
              <w:rPr>
                <w:noProof/>
                <w:webHidden/>
                <w:sz w:val="24"/>
                <w:szCs w:val="24"/>
              </w:rPr>
              <w:t>470</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633A10">
              <w:rPr>
                <w:noProof/>
                <w:webHidden/>
                <w:sz w:val="24"/>
                <w:szCs w:val="24"/>
              </w:rPr>
              <w:t>496</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633A10">
              <w:rPr>
                <w:noProof/>
                <w:webHidden/>
                <w:sz w:val="24"/>
                <w:szCs w:val="24"/>
              </w:rPr>
              <w:t>524</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633A10">
              <w:rPr>
                <w:noProof/>
                <w:webHidden/>
                <w:sz w:val="24"/>
                <w:szCs w:val="24"/>
              </w:rPr>
              <w:t>548</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633A10">
              <w:rPr>
                <w:noProof/>
                <w:webHidden/>
                <w:sz w:val="24"/>
                <w:szCs w:val="24"/>
              </w:rPr>
              <w:t>569</w:t>
            </w:r>
            <w:r w:rsidRPr="00C86BA2">
              <w:rPr>
                <w:noProof/>
                <w:webHidden/>
                <w:sz w:val="24"/>
                <w:szCs w:val="24"/>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633A10">
              <w:rPr>
                <w:webHidden/>
              </w:rPr>
              <w:t>577</w:t>
            </w:r>
            <w:r w:rsidRPr="00BA7082">
              <w:rPr>
                <w:webHidden/>
              </w:rPr>
              <w:fldChar w:fldCharType="end"/>
            </w:r>
          </w:hyperlink>
        </w:p>
        <w:p w:rsidR="00BF5EEB" w:rsidRPr="00C86BA2" w:rsidRDefault="000C15C0"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633A10">
              <w:rPr>
                <w:noProof/>
                <w:webHidden/>
                <w:sz w:val="24"/>
                <w:szCs w:val="24"/>
              </w:rPr>
              <w:t>577</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633A10">
              <w:rPr>
                <w:noProof/>
                <w:webHidden/>
                <w:sz w:val="24"/>
                <w:szCs w:val="24"/>
              </w:rPr>
              <w:t>579</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633A10">
              <w:rPr>
                <w:noProof/>
                <w:webHidden/>
                <w:sz w:val="24"/>
                <w:szCs w:val="24"/>
              </w:rPr>
              <w:t>594</w:t>
            </w:r>
            <w:r w:rsidRPr="00C86BA2">
              <w:rPr>
                <w:noProof/>
                <w:webHidden/>
                <w:sz w:val="24"/>
                <w:szCs w:val="24"/>
              </w:rPr>
              <w:fldChar w:fldCharType="end"/>
            </w:r>
          </w:hyperlink>
        </w:p>
        <w:p w:rsidR="00BF5EEB" w:rsidRPr="00BA7082" w:rsidRDefault="000C15C0"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633A10">
              <w:rPr>
                <w:webHidden/>
              </w:rPr>
              <w:t>597</w:t>
            </w:r>
            <w:r w:rsidRPr="00BA7082">
              <w:rPr>
                <w:webHidden/>
              </w:rPr>
              <w:fldChar w:fldCharType="end"/>
            </w:r>
          </w:hyperlink>
        </w:p>
        <w:p w:rsidR="00BF5EEB" w:rsidRPr="00C86BA2" w:rsidRDefault="000C15C0"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633A10">
              <w:rPr>
                <w:noProof/>
                <w:webHidden/>
                <w:sz w:val="24"/>
                <w:szCs w:val="24"/>
              </w:rPr>
              <w:t>597</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633A10">
              <w:rPr>
                <w:noProof/>
                <w:webHidden/>
                <w:sz w:val="24"/>
                <w:szCs w:val="24"/>
              </w:rPr>
              <w:t>599</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633A10">
              <w:rPr>
                <w:noProof/>
                <w:webHidden/>
                <w:sz w:val="24"/>
                <w:szCs w:val="24"/>
              </w:rPr>
              <w:t>600</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633A10">
              <w:rPr>
                <w:noProof/>
                <w:webHidden/>
                <w:sz w:val="24"/>
                <w:szCs w:val="24"/>
              </w:rPr>
              <w:t>604</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633A10">
              <w:rPr>
                <w:noProof/>
                <w:webHidden/>
                <w:sz w:val="24"/>
                <w:szCs w:val="24"/>
              </w:rPr>
              <w:t>620</w:t>
            </w:r>
            <w:r w:rsidRPr="00C86BA2">
              <w:rPr>
                <w:noProof/>
                <w:webHidden/>
                <w:sz w:val="24"/>
                <w:szCs w:val="24"/>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633A10">
              <w:rPr>
                <w:webHidden/>
              </w:rPr>
              <w:t>623</w:t>
            </w:r>
            <w:r w:rsidRPr="00C86BA2">
              <w:rPr>
                <w:webHidden/>
              </w:rPr>
              <w:fldChar w:fldCharType="end"/>
            </w:r>
          </w:hyperlink>
        </w:p>
        <w:p w:rsidR="00BF5EEB" w:rsidRPr="00C86BA2" w:rsidRDefault="000C15C0"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633A10">
              <w:rPr>
                <w:noProof/>
                <w:webHidden/>
                <w:sz w:val="24"/>
                <w:szCs w:val="24"/>
              </w:rPr>
              <w:t>623</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633A10">
              <w:rPr>
                <w:noProof/>
                <w:webHidden/>
                <w:sz w:val="24"/>
                <w:szCs w:val="24"/>
              </w:rPr>
              <w:t>624</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633A10">
              <w:rPr>
                <w:noProof/>
                <w:webHidden/>
                <w:sz w:val="24"/>
                <w:szCs w:val="24"/>
              </w:rPr>
              <w:t>625</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633A10">
              <w:rPr>
                <w:noProof/>
                <w:webHidden/>
                <w:sz w:val="24"/>
                <w:szCs w:val="24"/>
              </w:rPr>
              <w:t>628</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633A10">
              <w:rPr>
                <w:noProof/>
                <w:webHidden/>
                <w:sz w:val="24"/>
                <w:szCs w:val="24"/>
              </w:rPr>
              <w:t>630</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633A10">
              <w:rPr>
                <w:noProof/>
                <w:webHidden/>
                <w:sz w:val="24"/>
                <w:szCs w:val="24"/>
              </w:rPr>
              <w:t>630</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633A10">
              <w:rPr>
                <w:noProof/>
                <w:webHidden/>
                <w:sz w:val="24"/>
                <w:szCs w:val="24"/>
              </w:rPr>
              <w:t>652</w:t>
            </w:r>
            <w:r w:rsidRPr="00C86BA2">
              <w:rPr>
                <w:noProof/>
                <w:webHidden/>
                <w:sz w:val="24"/>
                <w:szCs w:val="24"/>
              </w:rPr>
              <w:fldChar w:fldCharType="end"/>
            </w:r>
          </w:hyperlink>
        </w:p>
        <w:p w:rsidR="00BF5EEB" w:rsidRPr="00C86BA2" w:rsidRDefault="000C15C0"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633A10">
              <w:rPr>
                <w:noProof/>
                <w:webHidden/>
                <w:sz w:val="24"/>
                <w:szCs w:val="24"/>
              </w:rPr>
              <w:t>665</w:t>
            </w:r>
            <w:r w:rsidRPr="00C86BA2">
              <w:rPr>
                <w:noProof/>
                <w:webHidden/>
                <w:sz w:val="24"/>
                <w:szCs w:val="24"/>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633A10">
              <w:rPr>
                <w:webHidden/>
              </w:rPr>
              <w:t>665</w:t>
            </w:r>
            <w:r w:rsidRPr="00C86BA2">
              <w:rPr>
                <w:webHidden/>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633A10">
              <w:rPr>
                <w:webHidden/>
              </w:rPr>
              <w:t>676</w:t>
            </w:r>
            <w:r w:rsidRPr="00C86BA2">
              <w:rPr>
                <w:webHidden/>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633A10">
              <w:rPr>
                <w:webHidden/>
              </w:rPr>
              <w:t>677</w:t>
            </w:r>
            <w:r w:rsidRPr="00C86BA2">
              <w:rPr>
                <w:webHidden/>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633A10">
              <w:rPr>
                <w:webHidden/>
              </w:rPr>
              <w:t>681</w:t>
            </w:r>
            <w:r w:rsidRPr="00C86BA2">
              <w:rPr>
                <w:webHidden/>
              </w:rPr>
              <w:fldChar w:fldCharType="end"/>
            </w:r>
          </w:hyperlink>
        </w:p>
        <w:p w:rsidR="00BF5EEB" w:rsidRPr="00C86BA2" w:rsidRDefault="000C15C0"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633A10">
              <w:rPr>
                <w:webHidden/>
              </w:rPr>
              <w:t>682</w:t>
            </w:r>
            <w:r w:rsidRPr="00C86BA2">
              <w:rPr>
                <w:webHidden/>
              </w:rPr>
              <w:fldChar w:fldCharType="end"/>
            </w:r>
          </w:hyperlink>
        </w:p>
        <w:p w:rsidR="00BF5EEB" w:rsidRPr="00C86BA2" w:rsidRDefault="000C15C0"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633A10">
              <w:rPr>
                <w:noProof/>
                <w:webHidden/>
                <w:sz w:val="24"/>
                <w:szCs w:val="24"/>
              </w:rPr>
              <w:t>683</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633A10">
              <w:rPr>
                <w:noProof/>
                <w:webHidden/>
                <w:sz w:val="24"/>
                <w:szCs w:val="24"/>
              </w:rPr>
              <w:t>683</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633A10">
              <w:rPr>
                <w:noProof/>
                <w:webHidden/>
                <w:sz w:val="24"/>
                <w:szCs w:val="24"/>
              </w:rPr>
              <w:t>685</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633A10">
              <w:rPr>
                <w:noProof/>
                <w:webHidden/>
                <w:sz w:val="24"/>
                <w:szCs w:val="24"/>
              </w:rPr>
              <w:t>686</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633A10">
              <w:rPr>
                <w:noProof/>
                <w:webHidden/>
                <w:sz w:val="24"/>
                <w:szCs w:val="24"/>
              </w:rPr>
              <w:t>688</w:t>
            </w:r>
            <w:r w:rsidRPr="00C86BA2">
              <w:rPr>
                <w:noProof/>
                <w:webHidden/>
                <w:sz w:val="24"/>
                <w:szCs w:val="24"/>
              </w:rPr>
              <w:fldChar w:fldCharType="end"/>
            </w:r>
          </w:hyperlink>
        </w:p>
        <w:p w:rsidR="00BF5EEB" w:rsidRPr="00C86BA2" w:rsidRDefault="000C15C0"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633A10">
              <w:rPr>
                <w:noProof/>
                <w:webHidden/>
                <w:sz w:val="24"/>
                <w:szCs w:val="24"/>
              </w:rPr>
              <w:t>692</w:t>
            </w:r>
            <w:r w:rsidRPr="00C86BA2">
              <w:rPr>
                <w:noProof/>
                <w:webHidden/>
                <w:sz w:val="24"/>
                <w:szCs w:val="24"/>
              </w:rPr>
              <w:fldChar w:fldCharType="end"/>
            </w:r>
          </w:hyperlink>
        </w:p>
        <w:p w:rsidR="009D0F5A" w:rsidRPr="00982561" w:rsidRDefault="000C15C0"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05794C" w:rsidRDefault="00633A10" w:rsidP="000A79E2">
      <w:pPr>
        <w:pStyle w:val="af"/>
        <w:spacing w:line="240" w:lineRule="auto"/>
        <w:ind w:firstLine="709"/>
        <w:rPr>
          <w:caps w:val="0"/>
          <w:color w:val="auto"/>
          <w:kern w:val="28"/>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4249F2">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 xml:space="preserve">ПООП ООО), Примерной </w:t>
      </w:r>
      <w:r w:rsidR="00286F8A">
        <w:rPr>
          <w:caps w:val="0"/>
          <w:color w:val="auto"/>
        </w:rPr>
        <w:t xml:space="preserve">рабочей </w:t>
      </w:r>
      <w:r w:rsidR="002E799C" w:rsidRPr="002E799C">
        <w:rPr>
          <w:caps w:val="0"/>
          <w:color w:val="auto"/>
        </w:rPr>
        <w:t>программ</w:t>
      </w:r>
      <w:r w:rsidR="009A2EE5">
        <w:rPr>
          <w:caps w:val="0"/>
          <w:color w:val="auto"/>
        </w:rPr>
        <w:t>ой</w:t>
      </w:r>
      <w:r w:rsidR="002E799C" w:rsidRPr="002E799C">
        <w:rPr>
          <w:caps w:val="0"/>
          <w:color w:val="auto"/>
        </w:rPr>
        <w:t xml:space="preserve"> воспитания</w:t>
      </w:r>
      <w:r w:rsidR="00883ECA">
        <w:rPr>
          <w:caps w:val="0"/>
          <w:color w:val="auto"/>
        </w:rPr>
        <w:t xml:space="preserve"> для общеобразовательных организаций</w:t>
      </w:r>
      <w:r w:rsidR="002E799C" w:rsidRPr="002E799C">
        <w:rPr>
          <w:caps w:val="0"/>
          <w:color w:val="auto"/>
        </w:rPr>
        <w:t xml:space="preserve"> (одобрена решением ФУМО от </w:t>
      </w:r>
      <w:r w:rsidR="00883ECA">
        <w:rPr>
          <w:caps w:val="0"/>
          <w:color w:val="auto"/>
        </w:rPr>
        <w:t>23</w:t>
      </w:r>
      <w:r w:rsidR="002E799C" w:rsidRPr="002E799C">
        <w:rPr>
          <w:caps w:val="0"/>
          <w:color w:val="auto"/>
        </w:rPr>
        <w:t>.06.202</w:t>
      </w:r>
      <w:r w:rsidR="00883ECA">
        <w:rPr>
          <w:caps w:val="0"/>
          <w:color w:val="auto"/>
        </w:rPr>
        <w:t>2</w:t>
      </w:r>
      <w:r w:rsidR="002E799C" w:rsidRPr="002E799C">
        <w:rPr>
          <w:caps w:val="0"/>
          <w:color w:val="auto"/>
        </w:rPr>
        <w:t xml:space="preserve"> г.</w:t>
      </w:r>
      <w:r w:rsidR="00883ECA">
        <w:rPr>
          <w:caps w:val="0"/>
          <w:color w:val="auto"/>
        </w:rPr>
        <w:t xml:space="preserve">, </w:t>
      </w:r>
      <w:r w:rsidR="00286F8A">
        <w:rPr>
          <w:caps w:val="0"/>
          <w:color w:val="auto"/>
        </w:rPr>
        <w:t>протокол №</w:t>
      </w:r>
      <w:r w:rsidR="00F85331">
        <w:rPr>
          <w:caps w:val="0"/>
          <w:color w:val="auto"/>
        </w:rPr>
        <w:t>-</w:t>
      </w:r>
      <w:r w:rsidR="00D4017D">
        <w:rPr>
          <w:caps w:val="0"/>
          <w:color w:val="auto"/>
        </w:rPr>
        <w:t>3/22</w:t>
      </w:r>
      <w:r w:rsidR="002E799C" w:rsidRPr="002E799C">
        <w:rPr>
          <w:caps w:val="0"/>
          <w:color w:val="auto"/>
        </w:rPr>
        <w:t>)</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633A10" w:rsidRPr="00CF03C3" w:rsidRDefault="00633A10" w:rsidP="00633A10">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Pr="00B34AAB">
        <w:rPr>
          <w:caps w:val="0"/>
          <w:color w:val="auto"/>
        </w:rPr>
        <w:t>(Приказ Минпросвещения России от 31.05.2021</w:t>
      </w:r>
      <w:r>
        <w:rPr>
          <w:caps w:val="0"/>
          <w:color w:val="auto"/>
        </w:rPr>
        <w:t> </w:t>
      </w:r>
      <w:r w:rsidRPr="00B34AAB">
        <w:rPr>
          <w:caps w:val="0"/>
          <w:color w:val="auto"/>
        </w:rPr>
        <w:t>г. №</w:t>
      </w:r>
      <w:r>
        <w:rPr>
          <w:caps w:val="0"/>
          <w:color w:val="auto"/>
        </w:rPr>
        <w:t> </w:t>
      </w:r>
      <w:r w:rsidRPr="00B34AAB">
        <w:rPr>
          <w:caps w:val="0"/>
          <w:color w:val="auto"/>
        </w:rPr>
        <w:t>287, зарегистрирован Министерством юстиции Российской Федерации 05.07.2021 г., рег. номер </w:t>
      </w:r>
      <w:r>
        <w:rPr>
          <w:caps w:val="0"/>
          <w:color w:val="auto"/>
        </w:rPr>
        <w:t>–</w:t>
      </w:r>
      <w:r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 п.1).</w:t>
      </w:r>
    </w:p>
    <w:p w:rsidR="00633A10" w:rsidRPr="00CF03C3" w:rsidRDefault="00633A10" w:rsidP="00286F8A">
      <w:pPr>
        <w:pStyle w:val="af"/>
        <w:spacing w:line="240" w:lineRule="auto"/>
        <w:ind w:firstLine="0"/>
        <w:rPr>
          <w:caps w:val="0"/>
          <w:color w:val="auto"/>
        </w:rPr>
      </w:pP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воспитания, разработанную на основе Примерной </w:t>
      </w:r>
      <w:r w:rsidR="00286F8A">
        <w:rPr>
          <w:szCs w:val="28"/>
        </w:rPr>
        <w:t xml:space="preserve">рабочей </w:t>
      </w:r>
      <w:r w:rsidRPr="00CF03C3">
        <w:rPr>
          <w:szCs w:val="28"/>
        </w:rPr>
        <w:t xml:space="preserve">программы воспитания </w:t>
      </w:r>
      <w:r w:rsidR="00D4017D">
        <w:rPr>
          <w:szCs w:val="28"/>
        </w:rPr>
        <w:t xml:space="preserve">для общеобразовательных организаций </w:t>
      </w:r>
      <w:r w:rsidRPr="00CF03C3">
        <w:rPr>
          <w:szCs w:val="28"/>
        </w:rPr>
        <w:t xml:space="preserve">(одобренной </w:t>
      </w:r>
      <w:r w:rsidRPr="00CF03C3">
        <w:rPr>
          <w:szCs w:val="28"/>
        </w:rPr>
        <w:lastRenderedPageBreak/>
        <w:t>решением ФУМО по общему образованию (протокол от 2</w:t>
      </w:r>
      <w:r w:rsidR="00286F8A">
        <w:rPr>
          <w:szCs w:val="28"/>
        </w:rPr>
        <w:t>3</w:t>
      </w:r>
      <w:r w:rsidRPr="00CF03C3">
        <w:rPr>
          <w:szCs w:val="28"/>
        </w:rPr>
        <w:t xml:space="preserve"> июня 202</w:t>
      </w:r>
      <w:r w:rsidR="00286F8A">
        <w:rPr>
          <w:szCs w:val="28"/>
        </w:rPr>
        <w:t>2</w:t>
      </w:r>
      <w:r w:rsidRPr="00CF03C3">
        <w:rPr>
          <w:szCs w:val="28"/>
        </w:rPr>
        <w:t xml:space="preserve"> г. № </w:t>
      </w:r>
      <w:r w:rsidR="00286F8A">
        <w:rPr>
          <w:szCs w:val="28"/>
        </w:rPr>
        <w:t>3</w:t>
      </w:r>
      <w:r w:rsidRPr="00CF03C3">
        <w:rPr>
          <w:szCs w:val="28"/>
        </w:rPr>
        <w:t>/2</w:t>
      </w:r>
      <w:r w:rsidR="00286F8A">
        <w:rPr>
          <w:szCs w:val="28"/>
        </w:rPr>
        <w:t>2</w:t>
      </w:r>
      <w:r w:rsidRPr="00CF03C3">
        <w:rPr>
          <w:szCs w:val="28"/>
        </w:rPr>
        <w:t>));</w:t>
      </w:r>
    </w:p>
    <w:p w:rsidR="00286F8A" w:rsidRPr="00286F8A" w:rsidRDefault="0005794C" w:rsidP="006470D4">
      <w:pPr>
        <w:pStyle w:val="a4"/>
        <w:numPr>
          <w:ilvl w:val="0"/>
          <w:numId w:val="10"/>
        </w:numPr>
        <w:tabs>
          <w:tab w:val="left" w:pos="993"/>
        </w:tabs>
        <w:spacing w:after="0" w:line="240" w:lineRule="auto"/>
        <w:ind w:left="709" w:firstLine="709"/>
        <w:jc w:val="both"/>
        <w:rPr>
          <w:szCs w:val="28"/>
        </w:rPr>
      </w:pPr>
      <w:r w:rsidRPr="00286F8A">
        <w:rPr>
          <w:szCs w:val="28"/>
        </w:rPr>
        <w:t>программу коррекционной работы, включая программы коррекционн</w:t>
      </w:r>
      <w:r w:rsidR="00B63B95" w:rsidRPr="00286F8A">
        <w:rPr>
          <w:szCs w:val="28"/>
        </w:rPr>
        <w:t>ых</w:t>
      </w:r>
      <w:r w:rsidRPr="00286F8A">
        <w:rPr>
          <w:szCs w:val="28"/>
        </w:rPr>
        <w:t xml:space="preserve"> курсов.</w:t>
      </w:r>
    </w:p>
    <w:p w:rsidR="0005794C" w:rsidRPr="00286F8A" w:rsidRDefault="0005794C" w:rsidP="00286F8A">
      <w:pPr>
        <w:tabs>
          <w:tab w:val="left" w:pos="993"/>
        </w:tabs>
        <w:spacing w:after="0" w:line="240" w:lineRule="auto"/>
        <w:ind w:left="709"/>
        <w:jc w:val="both"/>
        <w:rPr>
          <w:szCs w:val="28"/>
        </w:rPr>
      </w:pPr>
      <w:r w:rsidRPr="00286F8A">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6470D4">
      <w:pPr>
        <w:pStyle w:val="a4"/>
        <w:numPr>
          <w:ilvl w:val="0"/>
          <w:numId w:val="10"/>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p>
    <w:p w:rsidR="00D06811" w:rsidRPr="00CF03C3" w:rsidRDefault="003B3AE6" w:rsidP="006470D4">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6470D4">
      <w:pPr>
        <w:pStyle w:val="a4"/>
        <w:numPr>
          <w:ilvl w:val="0"/>
          <w:numId w:val="10"/>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6470D4">
      <w:pPr>
        <w:pStyle w:val="a4"/>
        <w:numPr>
          <w:ilvl w:val="0"/>
          <w:numId w:val="10"/>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2D7759">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00557E5D" w:rsidRPr="00CF03C3">
        <w:t>ПРИМЕРНОЙ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вызвавшиху</w:t>
      </w:r>
      <w:r w:rsidR="00B52BD4" w:rsidRPr="00CF03C3">
        <w:rPr>
          <w:rFonts w:cs="Times New Roman"/>
          <w:szCs w:val="28"/>
        </w:rPr>
        <w:t>обучающегося</w:t>
      </w:r>
      <w:r w:rsidRPr="00CF03C3">
        <w:rPr>
          <w:rFonts w:eastAsia="Times New Roman" w:hint="eastAsia"/>
          <w:szCs w:val="28"/>
        </w:rPr>
        <w:t>задержку психическогоразвития,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55251F" w:rsidRDefault="0005794C" w:rsidP="0075195C">
      <w:pPr>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217FDE" w:rsidRDefault="0055251F" w:rsidP="0055251F">
      <w:pPr>
        <w:jc w:val="both"/>
        <w:rPr>
          <w:rFonts w:eastAsia="Times New Roman"/>
          <w:szCs w:val="28"/>
        </w:rPr>
      </w:pPr>
      <w:r>
        <w:rPr>
          <w:rFonts w:eastAsia="Times New Roman"/>
          <w:szCs w:val="28"/>
        </w:rPr>
        <w:t xml:space="preserve">         </w:t>
      </w:r>
      <w:r>
        <w:rPr>
          <w:szCs w:val="28"/>
        </w:rPr>
        <w:t xml:space="preserve">Адаптированная основная </w:t>
      </w:r>
      <w:r w:rsidR="0075195C" w:rsidRPr="00BF0FED">
        <w:rPr>
          <w:szCs w:val="28"/>
        </w:rPr>
        <w:t>образовательная программа основного общего образования для обучающих</w:t>
      </w:r>
      <w:r>
        <w:rPr>
          <w:szCs w:val="28"/>
        </w:rPr>
        <w:t xml:space="preserve">ся с ЗПР (далее АООП ООО </w:t>
      </w:r>
      <w:r w:rsidR="0075195C" w:rsidRPr="00BF0FED">
        <w:rPr>
          <w:szCs w:val="28"/>
        </w:rPr>
        <w:t>обучающихся с ЗПР) разработа</w:t>
      </w:r>
      <w:r>
        <w:rPr>
          <w:szCs w:val="28"/>
        </w:rPr>
        <w:t xml:space="preserve">на для муниципального автономного </w:t>
      </w:r>
      <w:r w:rsidR="0075195C" w:rsidRPr="00BF0FED">
        <w:rPr>
          <w:szCs w:val="28"/>
        </w:rPr>
        <w:t xml:space="preserve"> общеобразовательного учреждения «Средняя общеобразовательная школа № 18» (далее Учреждение</w:t>
      </w:r>
      <w:r w:rsidR="0075195C" w:rsidRPr="00217FDE">
        <w:rPr>
          <w:szCs w:val="28"/>
        </w:rPr>
        <w:t xml:space="preserve">), действующего в соответствии с Уставом (утверждён постановлением мэрии города Череповца от 24.03.2014 № 1602, на основании лицензии на право осуществления образовательной деятельности по образовательным программам (№ 7514 от 15.11.2012 года, серия 35Л01 регистрационный номер № 0000052), свидетельства о </w:t>
      </w:r>
      <w:r w:rsidR="0075195C" w:rsidRPr="00217FDE">
        <w:rPr>
          <w:szCs w:val="28"/>
        </w:rPr>
        <w:lastRenderedPageBreak/>
        <w:t>государственной аккредитации № 3571 (серия 35А01 № 0000262) от 06.05.2014 и свидетельств о государственной регист</w:t>
      </w:r>
      <w:r w:rsidR="0075195C" w:rsidRPr="00217FDE">
        <w:rPr>
          <w:szCs w:val="28"/>
        </w:rPr>
        <w:softHyphen/>
        <w:t>рации права (серия 35-АБ № 239555 от 28.06.2012, 35-АБ № 302645 от 19.12.2012, 35-АБ № 239557 от 28.06.2007, 35-АБ № 239556 от 28.06.2012, выданных Управлением Федеральной службы государственной регистрации, кадастра и картографии по Вологодской области).</w:t>
      </w:r>
    </w:p>
    <w:p w:rsidR="0005794C" w:rsidRPr="00CF03C3" w:rsidRDefault="0055251F" w:rsidP="00287A1A">
      <w:pPr>
        <w:pStyle w:val="af"/>
        <w:spacing w:line="240" w:lineRule="auto"/>
        <w:ind w:firstLine="709"/>
        <w:rPr>
          <w:color w:val="auto"/>
        </w:rPr>
      </w:pPr>
      <w:r>
        <w:rPr>
          <w:caps w:val="0"/>
          <w:color w:val="auto"/>
        </w:rPr>
        <w:t xml:space="preserve"> </w:t>
      </w:r>
      <w:r w:rsidR="00356D20" w:rsidRPr="00CF03C3">
        <w:rPr>
          <w:caps w:val="0"/>
          <w:color w:val="auto"/>
        </w:rPr>
        <w:t>А</w:t>
      </w:r>
      <w:r w:rsidR="00AA76C7">
        <w:rPr>
          <w:caps w:val="0"/>
          <w:color w:val="auto"/>
        </w:rPr>
        <w:t xml:space="preserve">ООП </w:t>
      </w:r>
      <w:r>
        <w:rPr>
          <w:caps w:val="0"/>
          <w:color w:val="auto"/>
        </w:rPr>
        <w:t>ООО обучающихся с ЗПР</w:t>
      </w:r>
      <w:r w:rsidR="0005794C" w:rsidRPr="00CF03C3">
        <w:rPr>
          <w:caps w:val="0"/>
          <w:color w:val="auto"/>
        </w:rPr>
        <w:t xml:space="preserve"> </w:t>
      </w:r>
      <w:r w:rsidR="0005794C" w:rsidRPr="00CF03C3">
        <w:rPr>
          <w:color w:val="auto"/>
        </w:rPr>
        <w:t xml:space="preserve">– </w:t>
      </w:r>
      <w:r w:rsidR="0005794C"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0005794C" w:rsidRPr="00CF03C3">
        <w:rPr>
          <w:color w:val="auto"/>
        </w:rPr>
        <w:t xml:space="preserve">, </w:t>
      </w:r>
      <w:r w:rsidR="0005794C" w:rsidRPr="00CF03C3">
        <w:rPr>
          <w:caps w:val="0"/>
          <w:color w:val="auto"/>
          <w:kern w:val="28"/>
        </w:rPr>
        <w:t>особых образовательных потребностей,</w:t>
      </w:r>
      <w:r w:rsidR="0005794C" w:rsidRPr="00CF03C3">
        <w:rPr>
          <w:caps w:val="0"/>
          <w:color w:val="auto"/>
        </w:rPr>
        <w:t xml:space="preserve"> обеспечивающая коррекцию нарушений развития и социальную адаптацию</w:t>
      </w:r>
      <w:r w:rsidR="0005794C"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w:t>
      </w:r>
      <w:r w:rsidR="0055251F">
        <w:rPr>
          <w:rFonts w:ascii="Times New Roman" w:hAnsi="Times New Roman" w:cs="Times New Roman"/>
          <w:sz w:val="28"/>
          <w:szCs w:val="28"/>
        </w:rPr>
        <w:t xml:space="preserve"> (</w:t>
      </w:r>
      <w:r w:rsidRPr="00CF03C3">
        <w:rPr>
          <w:rFonts w:ascii="Times New Roman" w:hAnsi="Times New Roman" w:cs="Times New Roman"/>
          <w:sz w:val="28"/>
          <w:szCs w:val="28"/>
        </w:rPr>
        <w:t>попечительского совета</w:t>
      </w:r>
      <w:r w:rsidR="0055251F">
        <w:rPr>
          <w:rFonts w:ascii="Times New Roman" w:hAnsi="Times New Roman" w:cs="Times New Roman"/>
          <w:sz w:val="28"/>
          <w:szCs w:val="28"/>
        </w:rPr>
        <w:t>),</w:t>
      </w:r>
      <w:r w:rsidRPr="00CF03C3">
        <w:rPr>
          <w:rFonts w:ascii="Times New Roman" w:hAnsi="Times New Roman" w:cs="Times New Roman"/>
          <w:sz w:val="28"/>
          <w:szCs w:val="28"/>
        </w:rPr>
        <w:t xml:space="preserve"> обеспечивающих государственно-общественный </w:t>
      </w:r>
      <w:r w:rsidR="0055251F">
        <w:rPr>
          <w:rFonts w:ascii="Times New Roman" w:hAnsi="Times New Roman" w:cs="Times New Roman"/>
          <w:sz w:val="28"/>
          <w:szCs w:val="28"/>
        </w:rPr>
        <w:t>характер управления Учреждения.</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w:t>
      </w:r>
      <w:r w:rsidRPr="00217FDE">
        <w:rPr>
          <w:rFonts w:eastAsia="Times New Roman"/>
          <w:szCs w:val="28"/>
        </w:rPr>
        <w:t>(варианты 7.1 и 7.2)</w:t>
      </w:r>
      <w:r w:rsidRPr="00CF03C3">
        <w:rPr>
          <w:rFonts w:eastAsia="Times New Roman"/>
          <w:szCs w:val="28"/>
        </w:rPr>
        <w:t xml:space="preserve">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lastRenderedPageBreak/>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w:t>
      </w:r>
      <w:r w:rsidR="00A0295F">
        <w:rPr>
          <w:szCs w:val="28"/>
        </w:rPr>
        <w:t xml:space="preserve"> </w:t>
      </w:r>
      <w:r w:rsidRPr="00CF03C3">
        <w:rPr>
          <w:szCs w:val="28"/>
        </w:rPr>
        <w:t xml:space="preserve">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и развитие качеств личности, отвечающих требованиям современного общества, инновационной экономики, задачам построения </w:t>
      </w:r>
      <w:r w:rsidRPr="00CF03C3">
        <w:rPr>
          <w:szCs w:val="28"/>
        </w:rPr>
        <w:lastRenderedPageBreak/>
        <w:t>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6470D4">
      <w:pPr>
        <w:pStyle w:val="a4"/>
        <w:numPr>
          <w:ilvl w:val="0"/>
          <w:numId w:val="10"/>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6470D4">
      <w:pPr>
        <w:pStyle w:val="a4"/>
        <w:numPr>
          <w:ilvl w:val="0"/>
          <w:numId w:val="10"/>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6470D4">
      <w:pPr>
        <w:pStyle w:val="a4"/>
        <w:numPr>
          <w:ilvl w:val="0"/>
          <w:numId w:val="10"/>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2D7759">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2D7759">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w:t>
      </w:r>
      <w:r w:rsidR="00964FCA" w:rsidRPr="00CF03C3">
        <w:rPr>
          <w:szCs w:val="28"/>
        </w:rPr>
        <w:lastRenderedPageBreak/>
        <w:t xml:space="preserve">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2D7759" w:rsidP="002D7759">
      <w:pPr>
        <w:tabs>
          <w:tab w:val="left" w:pos="993"/>
        </w:tabs>
        <w:spacing w:after="0" w:line="240" w:lineRule="auto"/>
        <w:jc w:val="both"/>
        <w:rPr>
          <w:szCs w:val="28"/>
        </w:rPr>
      </w:pPr>
      <w:r>
        <w:rPr>
          <w:szCs w:val="28"/>
        </w:rPr>
        <w:t xml:space="preserve">          А</w:t>
      </w:r>
      <w:r w:rsidR="00E531B5" w:rsidRPr="00CF03C3">
        <w:rPr>
          <w:szCs w:val="28"/>
        </w:rPr>
        <w:t>даптированная основная образовательная программа</w:t>
      </w:r>
      <w:r>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w:t>
      </w:r>
      <w:r>
        <w:rPr>
          <w:szCs w:val="28"/>
        </w:rPr>
        <w:t xml:space="preserve">ическая документация (учебный план, </w:t>
      </w:r>
      <w:r w:rsidR="00E531B5" w:rsidRPr="00CF03C3">
        <w:rPr>
          <w:szCs w:val="28"/>
        </w:rPr>
        <w:t xml:space="preserve">календарный </w:t>
      </w:r>
      <w:r>
        <w:rPr>
          <w:szCs w:val="28"/>
        </w:rPr>
        <w:t xml:space="preserve">план, учебный график, </w:t>
      </w:r>
      <w:r w:rsidR="00E531B5" w:rsidRPr="00CF03C3">
        <w:rPr>
          <w:szCs w:val="28"/>
        </w:rPr>
        <w:t>рабочие программы учебных предметов</w:t>
      </w:r>
      <w:r w:rsidRPr="00217FDE">
        <w:rPr>
          <w:szCs w:val="28"/>
        </w:rPr>
        <w:t>, курсов</w:t>
      </w:r>
      <w:r w:rsidR="00E531B5" w:rsidRPr="00217FDE">
        <w:rPr>
          <w:szCs w:val="28"/>
        </w:rPr>
        <w:t>, иные компоненты),</w:t>
      </w:r>
      <w:r w:rsidR="00E531B5" w:rsidRPr="00CF03C3">
        <w:rPr>
          <w:szCs w:val="28"/>
        </w:rPr>
        <w:t xml:space="preserve"> определяющая объем и содержание образования определенного уровня, планируемые результаты освоения образ</w:t>
      </w:r>
      <w:r>
        <w:rPr>
          <w:szCs w:val="28"/>
        </w:rPr>
        <w:t xml:space="preserve">овательной программы, </w:t>
      </w:r>
      <w:r w:rsidR="00E531B5" w:rsidRPr="00CF03C3">
        <w:rPr>
          <w:szCs w:val="28"/>
        </w:rPr>
        <w:t>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rsidR="00521EC7" w:rsidRPr="00217FDE"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w:t>
      </w:r>
      <w:r w:rsidRPr="00217FDE">
        <w:rPr>
          <w:szCs w:val="28"/>
        </w:rPr>
        <w:t>(ПООП)</w:t>
      </w:r>
      <w:r w:rsidR="00F37BDB" w:rsidRPr="00217FDE">
        <w:rPr>
          <w:szCs w:val="28"/>
        </w:rPr>
        <w:t xml:space="preserve">, на основе Примерной адаптированной основной образовательной программы основного общего образования </w:t>
      </w:r>
      <w:r w:rsidR="00DD705B" w:rsidRPr="00217FDE">
        <w:rPr>
          <w:szCs w:val="28"/>
        </w:rPr>
        <w:t xml:space="preserve">(ПАООП ООО) </w:t>
      </w:r>
      <w:r w:rsidR="00F37BDB" w:rsidRPr="00217FDE">
        <w:rPr>
          <w:szCs w:val="28"/>
        </w:rPr>
        <w:t>обучающихся с задержкой психического развития</w:t>
      </w:r>
      <w:r w:rsidRPr="00217FDE">
        <w:rPr>
          <w:szCs w:val="28"/>
        </w:rPr>
        <w:t>.</w:t>
      </w:r>
    </w:p>
    <w:p w:rsidR="00521EC7" w:rsidRPr="00CF03C3" w:rsidRDefault="002D7759" w:rsidP="00521EC7">
      <w:pPr>
        <w:tabs>
          <w:tab w:val="left" w:pos="993"/>
        </w:tabs>
        <w:spacing w:after="0" w:line="240" w:lineRule="auto"/>
        <w:ind w:firstLine="709"/>
        <w:jc w:val="both"/>
        <w:rPr>
          <w:szCs w:val="28"/>
        </w:rPr>
      </w:pPr>
      <w:r w:rsidRPr="00217FDE">
        <w:rPr>
          <w:szCs w:val="28"/>
        </w:rPr>
        <w:t>Учреждение</w:t>
      </w:r>
      <w:r w:rsidR="00521EC7" w:rsidRPr="00217FDE">
        <w:rPr>
          <w:szCs w:val="28"/>
        </w:rPr>
        <w:t>, разрабатывая основную</w:t>
      </w:r>
      <w:r w:rsidR="00521EC7" w:rsidRPr="00CF03C3">
        <w:rPr>
          <w:szCs w:val="28"/>
        </w:rPr>
        <w:t xml:space="preserve"> образовательную программу, использует содержащуюся в П</w:t>
      </w:r>
      <w:r w:rsidR="00877FA6" w:rsidRPr="00CF03C3">
        <w:rPr>
          <w:szCs w:val="28"/>
        </w:rPr>
        <w:t>А</w:t>
      </w:r>
      <w:r w:rsidR="00521EC7" w:rsidRPr="00CF03C3">
        <w:rPr>
          <w:szCs w:val="28"/>
        </w:rPr>
        <w:t>ООП</w:t>
      </w:r>
      <w:r w:rsidR="00DD705B" w:rsidRPr="00CF03C3">
        <w:rPr>
          <w:szCs w:val="28"/>
        </w:rPr>
        <w:t xml:space="preserve"> ООО</w:t>
      </w:r>
      <w:r w:rsidR="00521EC7"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91011F">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91011F">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 xml:space="preserve">т с соответствующим разделом основной образовательной программы основного общего </w:t>
      </w:r>
      <w:r w:rsidRPr="00217FDE">
        <w:rPr>
          <w:szCs w:val="28"/>
        </w:rPr>
        <w:t>образования</w:t>
      </w:r>
      <w:r w:rsidR="0091011F" w:rsidRPr="00217FDE">
        <w:rPr>
          <w:szCs w:val="28"/>
        </w:rPr>
        <w:t xml:space="preserve"> (</w:t>
      </w:r>
      <w:r w:rsidR="00287A1A" w:rsidRPr="00217FDE">
        <w:rPr>
          <w:szCs w:val="28"/>
        </w:rPr>
        <w:t>ООП ООО)</w:t>
      </w:r>
      <w:r w:rsidR="00FC0997" w:rsidRPr="00217FDE">
        <w:rPr>
          <w:szCs w:val="28"/>
        </w:rPr>
        <w:t>.</w:t>
      </w:r>
      <w:r w:rsidR="0091011F" w:rsidRPr="00217FDE">
        <w:rPr>
          <w:szCs w:val="28"/>
        </w:rPr>
        <w:t xml:space="preserve"> </w:t>
      </w:r>
      <w:r w:rsidR="008B52E5" w:rsidRPr="00217FDE">
        <w:rPr>
          <w:szCs w:val="28"/>
        </w:rPr>
        <w:t xml:space="preserve">При этом </w:t>
      </w:r>
      <w:r w:rsidR="0091011F" w:rsidRPr="00217FDE">
        <w:rPr>
          <w:szCs w:val="28"/>
        </w:rPr>
        <w:t xml:space="preserve">Учреждение </w:t>
      </w:r>
      <w:r w:rsidR="008B52E5" w:rsidRPr="00217FDE">
        <w:rPr>
          <w:szCs w:val="28"/>
        </w:rPr>
        <w:t>вправ</w:t>
      </w:r>
      <w:r w:rsidR="0091011F" w:rsidRPr="00217FDE">
        <w:rPr>
          <w:szCs w:val="28"/>
        </w:rPr>
        <w:t xml:space="preserve">е </w:t>
      </w:r>
      <w:r w:rsidR="008B52E5" w:rsidRPr="00217FDE">
        <w:rPr>
          <w:szCs w:val="28"/>
        </w:rPr>
        <w:t xml:space="preserve"> вносить изменения в содержание</w:t>
      </w:r>
      <w:r w:rsidR="00FC0997" w:rsidRPr="00217FDE">
        <w:rPr>
          <w:szCs w:val="28"/>
        </w:rPr>
        <w:t xml:space="preserve"> и</w:t>
      </w:r>
      <w:r w:rsidR="008B52E5" w:rsidRPr="00217FDE">
        <w:rPr>
          <w:szCs w:val="28"/>
        </w:rPr>
        <w:t xml:space="preserve"> распределение учебного материала по годам обучения, </w:t>
      </w:r>
      <w:r w:rsidR="00FC0997" w:rsidRPr="00217FDE">
        <w:rPr>
          <w:szCs w:val="28"/>
        </w:rPr>
        <w:t xml:space="preserve">в </w:t>
      </w:r>
      <w:r w:rsidR="008B52E5" w:rsidRPr="00217FDE">
        <w:rPr>
          <w:szCs w:val="28"/>
        </w:rPr>
        <w:t>последовательность изучения тем</w:t>
      </w:r>
      <w:r w:rsidR="00FC0997" w:rsidRPr="00217FDE">
        <w:rPr>
          <w:szCs w:val="28"/>
        </w:rPr>
        <w:t xml:space="preserve"> и</w:t>
      </w:r>
      <w:r w:rsidR="008B52E5" w:rsidRPr="00217FDE">
        <w:rPr>
          <w:szCs w:val="28"/>
        </w:rPr>
        <w:t xml:space="preserve"> количество часов на освоение каждой темы, </w:t>
      </w:r>
      <w:r w:rsidR="00B37B94" w:rsidRPr="00217FDE">
        <w:rPr>
          <w:szCs w:val="28"/>
        </w:rPr>
        <w:t>определение</w:t>
      </w:r>
      <w:r w:rsidR="008B52E5" w:rsidRPr="00217FDE">
        <w:rPr>
          <w:szCs w:val="28"/>
        </w:rPr>
        <w:t xml:space="preserve"> организационных форм обучения и т.п. Обоснованность данных изменений определяется выбранным УМК, индивидуальными психофизическими особенностями конкретных</w:t>
      </w:r>
      <w:r w:rsidR="008B52E5" w:rsidRPr="00CF03C3">
        <w:rPr>
          <w:szCs w:val="28"/>
        </w:rPr>
        <w:t xml:space="preserve">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lastRenderedPageBreak/>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w:t>
      </w:r>
      <w:r w:rsidRPr="001816D4">
        <w:rPr>
          <w:rFonts w:eastAsia="Times New Roman"/>
          <w:szCs w:val="28"/>
        </w:rPr>
        <w:lastRenderedPageBreak/>
        <w:t xml:space="preserve">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w:t>
      </w:r>
      <w:r w:rsidRPr="007324FC">
        <w:rPr>
          <w:rFonts w:eastAsia="Times New Roman"/>
          <w:szCs w:val="28"/>
        </w:rPr>
        <w:lastRenderedPageBreak/>
        <w:t xml:space="preserve">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lastRenderedPageBreak/>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w:t>
      </w:r>
      <w:r w:rsidRPr="00C61193">
        <w:rPr>
          <w:rFonts w:eastAsia="Times New Roman"/>
          <w:bCs/>
          <w:szCs w:val="28"/>
        </w:rPr>
        <w:lastRenderedPageBreak/>
        <w:t>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 xml:space="preserve">остается незрелой, собственно учебные мотивы формируются с трудом и являются </w:t>
      </w:r>
      <w:r w:rsidRPr="00C61193">
        <w:rPr>
          <w:bCs/>
          <w:szCs w:val="28"/>
        </w:rPr>
        <w:lastRenderedPageBreak/>
        <w:t>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lastRenderedPageBreak/>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217FDE" w:rsidRDefault="0005794C" w:rsidP="000A79E2">
      <w:pPr>
        <w:spacing w:after="0" w:line="240" w:lineRule="auto"/>
        <w:ind w:firstLine="709"/>
        <w:jc w:val="both"/>
        <w:rPr>
          <w:rFonts w:eastAsia="Times New Roman"/>
          <w:szCs w:val="28"/>
        </w:rPr>
      </w:pPr>
      <w:r w:rsidRPr="00CF03C3">
        <w:rPr>
          <w:rFonts w:eastAsia="Times New Roman"/>
          <w:szCs w:val="28"/>
        </w:rPr>
        <w:t xml:space="preserve">В соответствии с Законом об образовании в Российской Федерации №273-ФЗ, в </w:t>
      </w:r>
      <w:r w:rsidR="0091011F">
        <w:rPr>
          <w:rFonts w:eastAsia="Times New Roman"/>
          <w:szCs w:val="28"/>
        </w:rPr>
        <w:t xml:space="preserve">Учреждении </w:t>
      </w:r>
      <w:r w:rsidR="0091011F" w:rsidRPr="00217FDE">
        <w:rPr>
          <w:rFonts w:eastAsia="Times New Roman"/>
          <w:szCs w:val="28"/>
        </w:rPr>
        <w:t>созданы</w:t>
      </w:r>
      <w:r w:rsidRPr="00217FDE">
        <w:rPr>
          <w:rFonts w:eastAsia="Times New Roman"/>
          <w:szCs w:val="28"/>
        </w:rPr>
        <w:t xml:space="preserve"> специальные образовательные условия, соответствующие особым образовательным потребностям обучающихся</w:t>
      </w:r>
      <w:r w:rsidR="0001667B" w:rsidRPr="00217FDE">
        <w:rPr>
          <w:rFonts w:eastAsia="Times New Roman"/>
          <w:szCs w:val="28"/>
        </w:rPr>
        <w:t xml:space="preserve"> с ОВЗ </w:t>
      </w:r>
      <w:r w:rsidRPr="00217FDE">
        <w:rPr>
          <w:rFonts w:eastAsia="Times New Roman"/>
          <w:szCs w:val="28"/>
        </w:rPr>
        <w:t>(ст.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w:t>
      </w:r>
      <w:r w:rsidR="0091011F" w:rsidRPr="00217FDE">
        <w:rPr>
          <w:rFonts w:eastAsia="Times New Roman"/>
          <w:szCs w:val="28"/>
        </w:rPr>
        <w:t xml:space="preserve"> Учреждения</w:t>
      </w:r>
      <w:r w:rsidRPr="00217FDE">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w:t>
      </w:r>
      <w:r w:rsidR="0091011F" w:rsidRPr="00217FDE">
        <w:rPr>
          <w:rFonts w:eastAsia="Times New Roman"/>
          <w:szCs w:val="28"/>
        </w:rPr>
        <w:t>Учреждении соответствует</w:t>
      </w:r>
      <w:r w:rsidRPr="00217FDE">
        <w:rPr>
          <w:rFonts w:eastAsia="Times New Roman"/>
          <w:szCs w:val="28"/>
        </w:rPr>
        <w:t xml:space="preserve"> особым образовательным потребностям </w:t>
      </w:r>
      <w:r w:rsidR="005D64F9" w:rsidRPr="00217FDE">
        <w:rPr>
          <w:rFonts w:eastAsia="Times New Roman"/>
          <w:szCs w:val="28"/>
        </w:rPr>
        <w:t>обучающихся</w:t>
      </w:r>
      <w:r w:rsidRPr="00217FDE">
        <w:rPr>
          <w:rFonts w:eastAsia="Times New Roman"/>
          <w:szCs w:val="28"/>
        </w:rPr>
        <w:t xml:space="preserve"> с ЗПР</w:t>
      </w:r>
      <w:r w:rsidR="005D64F9" w:rsidRPr="00217FDE">
        <w:rPr>
          <w:rFonts w:eastAsia="Times New Roman"/>
          <w:szCs w:val="28"/>
        </w:rPr>
        <w:t xml:space="preserve"> подросткового возраста</w:t>
      </w:r>
      <w:r w:rsidRPr="00217FDE">
        <w:rPr>
          <w:rFonts w:eastAsia="Times New Roman"/>
          <w:szCs w:val="28"/>
        </w:rPr>
        <w:t xml:space="preserve"> и обеспеч</w:t>
      </w:r>
      <w:r w:rsidR="0091011F" w:rsidRPr="00217FDE">
        <w:rPr>
          <w:rFonts w:eastAsia="Times New Roman"/>
          <w:szCs w:val="28"/>
        </w:rPr>
        <w:t>ивает</w:t>
      </w:r>
      <w:r w:rsidRPr="00217FDE">
        <w:rPr>
          <w:rFonts w:eastAsia="Times New Roman"/>
          <w:szCs w:val="28"/>
        </w:rPr>
        <w:t xml:space="preserve">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w:t>
      </w:r>
      <w:r w:rsidR="00CA24C1" w:rsidRPr="00CF03C3">
        <w:rPr>
          <w:rFonts w:eastAsia="Times New Roman"/>
          <w:szCs w:val="28"/>
        </w:rPr>
        <w:lastRenderedPageBreak/>
        <w:t>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91011F">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6470D4">
      <w:pPr>
        <w:pStyle w:val="a4"/>
        <w:numPr>
          <w:ilvl w:val="0"/>
          <w:numId w:val="10"/>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6470D4">
      <w:pPr>
        <w:pStyle w:val="a4"/>
        <w:numPr>
          <w:ilvl w:val="0"/>
          <w:numId w:val="10"/>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6470D4">
      <w:pPr>
        <w:pStyle w:val="a4"/>
        <w:numPr>
          <w:ilvl w:val="0"/>
          <w:numId w:val="10"/>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6470D4">
      <w:pPr>
        <w:pStyle w:val="a4"/>
        <w:numPr>
          <w:ilvl w:val="0"/>
          <w:numId w:val="10"/>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6470D4">
      <w:pPr>
        <w:pStyle w:val="a4"/>
        <w:numPr>
          <w:ilvl w:val="0"/>
          <w:numId w:val="10"/>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6470D4">
      <w:pPr>
        <w:pStyle w:val="a4"/>
        <w:numPr>
          <w:ilvl w:val="0"/>
          <w:numId w:val="10"/>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6470D4">
      <w:pPr>
        <w:pStyle w:val="a4"/>
        <w:numPr>
          <w:ilvl w:val="0"/>
          <w:numId w:val="10"/>
        </w:numPr>
        <w:tabs>
          <w:tab w:val="left" w:pos="993"/>
        </w:tabs>
        <w:spacing w:after="0" w:line="240" w:lineRule="auto"/>
        <w:ind w:left="709" w:hanging="283"/>
        <w:jc w:val="both"/>
        <w:rPr>
          <w:szCs w:val="28"/>
        </w:rPr>
      </w:pPr>
      <w:r w:rsidRPr="00CF03C3">
        <w:rPr>
          <w:szCs w:val="28"/>
        </w:rPr>
        <w:lastRenderedPageBreak/>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6470D4">
      <w:pPr>
        <w:pStyle w:val="a4"/>
        <w:numPr>
          <w:ilvl w:val="0"/>
          <w:numId w:val="10"/>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6470D4">
      <w:pPr>
        <w:pStyle w:val="a4"/>
        <w:numPr>
          <w:ilvl w:val="0"/>
          <w:numId w:val="10"/>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6470D4">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6470D4">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6470D4">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В метапредметных результатах, б</w:t>
      </w:r>
      <w:r w:rsidR="006F6CED" w:rsidRPr="00CF03C3">
        <w:rPr>
          <w:rFonts w:eastAsia="Times New Roman"/>
          <w:szCs w:val="28"/>
        </w:rPr>
        <w:t>азирующихся на сформированности</w:t>
      </w:r>
      <w:r w:rsidR="004249F2">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6470D4">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6470D4">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6470D4">
      <w:pPr>
        <w:pStyle w:val="a4"/>
        <w:numPr>
          <w:ilvl w:val="0"/>
          <w:numId w:val="10"/>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6470D4">
      <w:pPr>
        <w:pStyle w:val="a4"/>
        <w:numPr>
          <w:ilvl w:val="0"/>
          <w:numId w:val="10"/>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6470D4">
      <w:pPr>
        <w:pStyle w:val="a4"/>
        <w:numPr>
          <w:ilvl w:val="0"/>
          <w:numId w:val="10"/>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6470D4">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6470D4">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6470D4">
      <w:pPr>
        <w:pStyle w:val="a4"/>
        <w:numPr>
          <w:ilvl w:val="0"/>
          <w:numId w:val="10"/>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6470D4">
      <w:pPr>
        <w:pStyle w:val="a4"/>
        <w:numPr>
          <w:ilvl w:val="0"/>
          <w:numId w:val="10"/>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6470D4">
      <w:pPr>
        <w:pStyle w:val="a4"/>
        <w:numPr>
          <w:ilvl w:val="0"/>
          <w:numId w:val="10"/>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6470D4">
      <w:pPr>
        <w:pStyle w:val="a4"/>
        <w:numPr>
          <w:ilvl w:val="0"/>
          <w:numId w:val="10"/>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6470D4">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w:t>
      </w:r>
      <w:r w:rsidR="0091011F">
        <w:rPr>
          <w:rFonts w:eastAsia="Times New Roman"/>
          <w:szCs w:val="28"/>
        </w:rPr>
        <w:t xml:space="preserve"> </w:t>
      </w:r>
      <w:r w:rsidR="0091011F" w:rsidRPr="0003454D">
        <w:rPr>
          <w:rFonts w:eastAsia="Times New Roman"/>
          <w:color w:val="FF0000"/>
          <w:szCs w:val="28"/>
        </w:rPr>
        <w:t>отража</w:t>
      </w:r>
      <w:r w:rsidR="0003454D" w:rsidRPr="0003454D">
        <w:rPr>
          <w:rFonts w:eastAsia="Times New Roman"/>
          <w:color w:val="FF0000"/>
          <w:szCs w:val="28"/>
        </w:rPr>
        <w:t>ют</w:t>
      </w:r>
      <w:r w:rsidRPr="00CF03C3">
        <w:rPr>
          <w:rFonts w:eastAsia="Times New Roman"/>
          <w:szCs w:val="28"/>
        </w:rPr>
        <w:t xml:space="preserve"> результаты психолого-педагогической работы в</w:t>
      </w:r>
      <w:r w:rsidR="0003454D">
        <w:rPr>
          <w:rFonts w:eastAsia="Times New Roman"/>
          <w:szCs w:val="28"/>
        </w:rPr>
        <w:t xml:space="preserve"> Учреждении</w:t>
      </w:r>
      <w:r w:rsidRPr="00CF03C3">
        <w:rPr>
          <w:rFonts w:eastAsia="Times New Roman"/>
          <w:szCs w:val="28"/>
        </w:rPr>
        <w:t xml:space="preserve">, направленные на поддержку обучающихся с ЗПР в освоении адаптированной основной образовательной программы. Планируемые результаты освоения ПКР </w:t>
      </w:r>
      <w:r w:rsidRPr="0003454D">
        <w:rPr>
          <w:rFonts w:eastAsia="Times New Roman"/>
          <w:color w:val="FF0000"/>
          <w:szCs w:val="28"/>
        </w:rPr>
        <w:lastRenderedPageBreak/>
        <w:t>представлены</w:t>
      </w:r>
      <w:r w:rsidRPr="00CF03C3">
        <w:rPr>
          <w:rFonts w:eastAsia="Times New Roman"/>
          <w:szCs w:val="28"/>
        </w:rPr>
        <w:t xml:space="preserve"> в соответствии с основными направлениями</w:t>
      </w:r>
      <w:r w:rsidR="0003454D">
        <w:rPr>
          <w:rFonts w:eastAsia="Times New Roman"/>
          <w:szCs w:val="28"/>
        </w:rPr>
        <w:t xml:space="preserve"> коррекционной работы и </w:t>
      </w:r>
      <w:r w:rsidR="0003454D" w:rsidRPr="0003454D">
        <w:rPr>
          <w:rFonts w:eastAsia="Times New Roman"/>
          <w:color w:val="FF0000"/>
          <w:szCs w:val="28"/>
        </w:rPr>
        <w:t>отражают</w:t>
      </w:r>
      <w:r w:rsidRPr="00CF03C3">
        <w:rPr>
          <w:rFonts w:eastAsia="Times New Roman"/>
          <w:szCs w:val="28"/>
        </w:rPr>
        <w:t xml:space="preserve"> индивидуально ориентированную психолого-педагогическую поддержку, которая осуществляется специа</w:t>
      </w:r>
      <w:r w:rsidR="0003454D">
        <w:rPr>
          <w:rFonts w:eastAsia="Times New Roman"/>
          <w:szCs w:val="28"/>
        </w:rPr>
        <w:t>листами сопровождения (</w:t>
      </w:r>
      <w:r w:rsidRPr="00CF03C3">
        <w:rPr>
          <w:rFonts w:eastAsia="Times New Roman"/>
          <w:szCs w:val="28"/>
        </w:rPr>
        <w:t>педагогом-психологом, учителем-логопедом</w:t>
      </w:r>
      <w:r w:rsidR="0003454D">
        <w:rPr>
          <w:rFonts w:eastAsia="Times New Roman"/>
          <w:szCs w:val="28"/>
        </w:rPr>
        <w:t>, социальным педагогом</w:t>
      </w:r>
      <w:r w:rsidRPr="00CF03C3">
        <w:rPr>
          <w:rFonts w:eastAsia="Times New Roman"/>
          <w:szCs w:val="28"/>
        </w:rPr>
        <w:t>).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6470D4">
      <w:pPr>
        <w:pStyle w:val="a4"/>
        <w:numPr>
          <w:ilvl w:val="0"/>
          <w:numId w:val="10"/>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6470D4">
      <w:pPr>
        <w:pStyle w:val="a4"/>
        <w:numPr>
          <w:ilvl w:val="0"/>
          <w:numId w:val="10"/>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6470D4">
      <w:pPr>
        <w:pStyle w:val="a4"/>
        <w:numPr>
          <w:ilvl w:val="0"/>
          <w:numId w:val="10"/>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6470D4">
      <w:pPr>
        <w:pStyle w:val="a4"/>
        <w:numPr>
          <w:ilvl w:val="0"/>
          <w:numId w:val="10"/>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03454D">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lastRenderedPageBreak/>
        <w:t>умение осознавать эмоциональное состояние себя и других, управлять собственным эмоциональным состоянием;</w:t>
      </w:r>
    </w:p>
    <w:p w:rsidR="00A10678" w:rsidRPr="00CF03C3" w:rsidRDefault="0089498B" w:rsidP="006470D4">
      <w:pPr>
        <w:pStyle w:val="a4"/>
        <w:numPr>
          <w:ilvl w:val="0"/>
          <w:numId w:val="10"/>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03454D">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 xml:space="preserve">необходимых для решения практико-ориентированных задач и </w:t>
      </w:r>
      <w:r w:rsidRPr="00CF03C3">
        <w:rPr>
          <w:bCs/>
          <w:szCs w:val="28"/>
        </w:rPr>
        <w:lastRenderedPageBreak/>
        <w:t>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6470D4">
      <w:pPr>
        <w:pStyle w:val="a4"/>
        <w:numPr>
          <w:ilvl w:val="0"/>
          <w:numId w:val="10"/>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6470D4">
      <w:pPr>
        <w:pStyle w:val="a4"/>
        <w:numPr>
          <w:ilvl w:val="0"/>
          <w:numId w:val="10"/>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6470D4">
      <w:pPr>
        <w:pStyle w:val="a4"/>
        <w:numPr>
          <w:ilvl w:val="0"/>
          <w:numId w:val="8"/>
        </w:numPr>
        <w:autoSpaceDE w:val="0"/>
        <w:autoSpaceDN w:val="0"/>
        <w:adjustRightInd w:val="0"/>
        <w:spacing w:after="0" w:line="240" w:lineRule="auto"/>
        <w:ind w:left="426"/>
        <w:jc w:val="both"/>
        <w:rPr>
          <w:szCs w:val="28"/>
        </w:rPr>
      </w:pPr>
      <w:r w:rsidRPr="00CF03C3">
        <w:rPr>
          <w:szCs w:val="28"/>
        </w:rPr>
        <w:lastRenderedPageBreak/>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6470D4">
      <w:pPr>
        <w:pStyle w:val="a4"/>
        <w:numPr>
          <w:ilvl w:val="0"/>
          <w:numId w:val="10"/>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6470D4">
      <w:pPr>
        <w:pStyle w:val="a4"/>
        <w:numPr>
          <w:ilvl w:val="0"/>
          <w:numId w:val="8"/>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6470D4">
      <w:pPr>
        <w:pStyle w:val="a4"/>
        <w:numPr>
          <w:ilvl w:val="0"/>
          <w:numId w:val="10"/>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6470D4">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lastRenderedPageBreak/>
        <w:t>Базовые исследовательские действия</w:t>
      </w:r>
      <w:r w:rsidRPr="00CF03C3">
        <w:rPr>
          <w:bCs/>
          <w:iCs/>
          <w:szCs w:val="28"/>
        </w:rPr>
        <w:t>:</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6470D4">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6470D4">
      <w:pPr>
        <w:pStyle w:val="a4"/>
        <w:numPr>
          <w:ilvl w:val="0"/>
          <w:numId w:val="10"/>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6470D4">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lastRenderedPageBreak/>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6470D4">
      <w:pPr>
        <w:pStyle w:val="a4"/>
        <w:numPr>
          <w:ilvl w:val="0"/>
          <w:numId w:val="10"/>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6470D4">
      <w:pPr>
        <w:pStyle w:val="a4"/>
        <w:numPr>
          <w:ilvl w:val="0"/>
          <w:numId w:val="10"/>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6470D4">
      <w:pPr>
        <w:pStyle w:val="a4"/>
        <w:numPr>
          <w:ilvl w:val="0"/>
          <w:numId w:val="10"/>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6470D4">
      <w:pPr>
        <w:pStyle w:val="a4"/>
        <w:numPr>
          <w:ilvl w:val="0"/>
          <w:numId w:val="10"/>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6470D4">
      <w:pPr>
        <w:pStyle w:val="a4"/>
        <w:numPr>
          <w:ilvl w:val="0"/>
          <w:numId w:val="10"/>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6470D4">
      <w:pPr>
        <w:pStyle w:val="a4"/>
        <w:numPr>
          <w:ilvl w:val="0"/>
          <w:numId w:val="10"/>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lastRenderedPageBreak/>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w:t>
      </w:r>
      <w:r w:rsidR="0003454D" w:rsidRPr="00CF03C3">
        <w:rPr>
          <w:rFonts w:eastAsia="Times New Roman"/>
          <w:szCs w:val="28"/>
        </w:rPr>
        <w:t>«Иностранный (</w:t>
      </w:r>
      <w:r w:rsidR="0003454D">
        <w:rPr>
          <w:rFonts w:eastAsia="Times New Roman"/>
          <w:szCs w:val="28"/>
        </w:rPr>
        <w:t>немецкий</w:t>
      </w:r>
      <w:r w:rsidR="0003454D" w:rsidRPr="00CF03C3">
        <w:rPr>
          <w:rFonts w:eastAsia="Times New Roman"/>
          <w:szCs w:val="28"/>
        </w:rPr>
        <w:t xml:space="preserve">) язык», </w:t>
      </w:r>
      <w:r w:rsidRPr="00CF03C3">
        <w:rPr>
          <w:rFonts w:eastAsia="Times New Roman"/>
          <w:szCs w:val="28"/>
        </w:rPr>
        <w:t>«История», «Обществознание», «География», «Математика», «Информатика», «Физика», «Биология», «Химия», «Изобразительное искусство», «Музыка», «Технология», «</w:t>
      </w:r>
      <w:r w:rsidRPr="0003454D">
        <w:rPr>
          <w:rFonts w:eastAsia="Times New Roman"/>
          <w:color w:val="FF0000"/>
          <w:szCs w:val="28"/>
        </w:rPr>
        <w:t>Адаптивная</w:t>
      </w:r>
      <w:r w:rsidRPr="00CF03C3">
        <w:rPr>
          <w:rFonts w:eastAsia="Times New Roman"/>
          <w:szCs w:val="28"/>
        </w:rPr>
        <w:t xml:space="preserve"> физическая культура», «Основы безопасности жизнедеятельности», «Основы духовно-нравственной культуры России» на базовом уровне.</w:t>
      </w:r>
      <w:r w:rsidR="0003454D">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6470D4">
      <w:pPr>
        <w:pStyle w:val="a4"/>
        <w:numPr>
          <w:ilvl w:val="0"/>
          <w:numId w:val="10"/>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6470D4">
      <w:pPr>
        <w:pStyle w:val="a4"/>
        <w:numPr>
          <w:ilvl w:val="0"/>
          <w:numId w:val="10"/>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lastRenderedPageBreak/>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6470D4">
      <w:pPr>
        <w:pStyle w:val="a4"/>
        <w:numPr>
          <w:ilvl w:val="0"/>
          <w:numId w:val="10"/>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6470D4">
      <w:pPr>
        <w:pStyle w:val="a4"/>
        <w:numPr>
          <w:ilvl w:val="0"/>
          <w:numId w:val="10"/>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6470D4">
      <w:pPr>
        <w:pStyle w:val="a4"/>
        <w:numPr>
          <w:ilvl w:val="0"/>
          <w:numId w:val="10"/>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6470D4">
      <w:pPr>
        <w:pStyle w:val="a4"/>
        <w:numPr>
          <w:ilvl w:val="0"/>
          <w:numId w:val="10"/>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6470D4">
      <w:pPr>
        <w:pStyle w:val="a4"/>
        <w:numPr>
          <w:ilvl w:val="0"/>
          <w:numId w:val="10"/>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6470D4">
      <w:pPr>
        <w:pStyle w:val="a4"/>
        <w:numPr>
          <w:ilvl w:val="0"/>
          <w:numId w:val="10"/>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6470D4">
      <w:pPr>
        <w:pStyle w:val="a4"/>
        <w:numPr>
          <w:ilvl w:val="0"/>
          <w:numId w:val="10"/>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6470D4">
      <w:pPr>
        <w:pStyle w:val="a4"/>
        <w:numPr>
          <w:ilvl w:val="0"/>
          <w:numId w:val="10"/>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w:t>
      </w:r>
      <w:r w:rsidR="004E451A" w:rsidRPr="00CF03C3">
        <w:rPr>
          <w:szCs w:val="28"/>
        </w:rPr>
        <w:lastRenderedPageBreak/>
        <w:t>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6470D4">
      <w:pPr>
        <w:pStyle w:val="a4"/>
        <w:numPr>
          <w:ilvl w:val="0"/>
          <w:numId w:val="10"/>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lastRenderedPageBreak/>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lastRenderedPageBreak/>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6470D4">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6470D4">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6470D4">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6470D4">
      <w:pPr>
        <w:pStyle w:val="a4"/>
        <w:numPr>
          <w:ilvl w:val="0"/>
          <w:numId w:val="10"/>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6470D4">
      <w:pPr>
        <w:pStyle w:val="a4"/>
        <w:numPr>
          <w:ilvl w:val="0"/>
          <w:numId w:val="10"/>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lastRenderedPageBreak/>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 xml:space="preserve">Оценка предметных результатов ведется каждым учителем в ходе процедур текущей, тематической, промежуточной и итоговой оценки, а также </w:t>
      </w:r>
      <w:r w:rsidRPr="00CF03C3">
        <w:rPr>
          <w:szCs w:val="28"/>
        </w:rPr>
        <w:lastRenderedPageBreak/>
        <w:t>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6470D4">
      <w:pPr>
        <w:pStyle w:val="a4"/>
        <w:numPr>
          <w:ilvl w:val="0"/>
          <w:numId w:val="10"/>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6470D4">
      <w:pPr>
        <w:pStyle w:val="a4"/>
        <w:numPr>
          <w:ilvl w:val="0"/>
          <w:numId w:val="10"/>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6470D4">
      <w:pPr>
        <w:pStyle w:val="a4"/>
        <w:numPr>
          <w:ilvl w:val="0"/>
          <w:numId w:val="10"/>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lastRenderedPageBreak/>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6470D4">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6470D4">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6470D4">
      <w:pPr>
        <w:pStyle w:val="a4"/>
        <w:numPr>
          <w:ilvl w:val="0"/>
          <w:numId w:val="10"/>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w:t>
      </w:r>
      <w:r w:rsidRPr="00CF03C3">
        <w:rPr>
          <w:szCs w:val="28"/>
        </w:rPr>
        <w:lastRenderedPageBreak/>
        <w:t>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6470D4">
      <w:pPr>
        <w:pStyle w:val="a4"/>
        <w:numPr>
          <w:ilvl w:val="0"/>
          <w:numId w:val="10"/>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6470D4">
      <w:pPr>
        <w:pStyle w:val="a4"/>
        <w:numPr>
          <w:ilvl w:val="0"/>
          <w:numId w:val="10"/>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6470D4">
      <w:pPr>
        <w:pStyle w:val="a4"/>
        <w:numPr>
          <w:ilvl w:val="0"/>
          <w:numId w:val="10"/>
        </w:numPr>
        <w:tabs>
          <w:tab w:val="left" w:pos="993"/>
        </w:tabs>
        <w:spacing w:after="0" w:line="240" w:lineRule="auto"/>
        <w:ind w:left="709" w:hanging="283"/>
        <w:jc w:val="both"/>
        <w:rPr>
          <w:szCs w:val="28"/>
        </w:rPr>
      </w:pPr>
      <w:r w:rsidRPr="00CF03C3">
        <w:rPr>
          <w:szCs w:val="28"/>
        </w:rPr>
        <w:lastRenderedPageBreak/>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6470D4">
      <w:pPr>
        <w:pStyle w:val="a4"/>
        <w:numPr>
          <w:ilvl w:val="0"/>
          <w:numId w:val="10"/>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6470D4">
      <w:pPr>
        <w:pStyle w:val="a4"/>
        <w:numPr>
          <w:ilvl w:val="0"/>
          <w:numId w:val="10"/>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w:t>
      </w:r>
      <w:r w:rsidRPr="00CF03C3">
        <w:rPr>
          <w:szCs w:val="28"/>
        </w:rPr>
        <w:lastRenderedPageBreak/>
        <w:t xml:space="preserve">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004249F2">
        <w:rPr>
          <w:rFonts w:cs="Times New Roman"/>
          <w:iCs/>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особую форму организации текущего контроля успеваемости и промежуточной аттестации (в малой группе, индивидуальную) с учетом </w:t>
      </w:r>
      <w:r w:rsidRPr="00CF03C3">
        <w:rPr>
          <w:szCs w:val="28"/>
        </w:rPr>
        <w:lastRenderedPageBreak/>
        <w:t>особых образовательных потребностей и индивидуальных особенностей обучающихся с ЗПР;</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6470D4">
      <w:pPr>
        <w:pStyle w:val="a4"/>
        <w:numPr>
          <w:ilvl w:val="0"/>
          <w:numId w:val="10"/>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6470D4">
      <w:pPr>
        <w:pStyle w:val="a4"/>
        <w:numPr>
          <w:ilvl w:val="0"/>
          <w:numId w:val="10"/>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6470D4">
      <w:pPr>
        <w:pStyle w:val="a4"/>
        <w:numPr>
          <w:ilvl w:val="0"/>
          <w:numId w:val="10"/>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6470D4">
      <w:pPr>
        <w:pStyle w:val="a4"/>
        <w:numPr>
          <w:ilvl w:val="0"/>
          <w:numId w:val="10"/>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6470D4">
      <w:pPr>
        <w:pStyle w:val="a4"/>
        <w:numPr>
          <w:ilvl w:val="0"/>
          <w:numId w:val="10"/>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bookmarkStart w:id="31" w:name="_Hlk116466369"/>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bookmarkEnd w:id="31"/>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b"/>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b"/>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530CC8">
          <w:footerReference w:type="default" r:id="rId8"/>
          <w:pgSz w:w="11906" w:h="16838"/>
          <w:pgMar w:top="1134" w:right="850" w:bottom="1134" w:left="993" w:header="567" w:footer="567"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81"/>
        </w:sectPr>
      </w:pPr>
    </w:p>
    <w:p w:rsidR="00B4280B" w:rsidRPr="00CF03C3" w:rsidRDefault="00B4280B" w:rsidP="00C74C05">
      <w:pPr>
        <w:pStyle w:val="4"/>
        <w:rPr>
          <w:caps/>
        </w:rPr>
      </w:pPr>
      <w:bookmarkStart w:id="32" w:name="_Toc97114941"/>
      <w:r w:rsidRPr="00CF03C3">
        <w:rPr>
          <w:caps/>
        </w:rPr>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bookmarkStart w:id="33" w:name="_Hlk116466528"/>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bookmarkEnd w:id="33"/>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4" w:name="_Toc97114942"/>
      <w:bookmarkStart w:id="35" w:name="_Hlk116466654"/>
      <w:r>
        <w:rPr>
          <w:caps/>
        </w:rPr>
        <w:t>2.2.</w:t>
      </w:r>
      <w:r w:rsidR="008B7E5C">
        <w:rPr>
          <w:caps/>
        </w:rPr>
        <w:t>1</w:t>
      </w:r>
      <w:r w:rsidR="00F94854" w:rsidRPr="00CF03C3">
        <w:rPr>
          <w:caps/>
        </w:rPr>
        <w:t>.3. Родной язык</w:t>
      </w:r>
      <w:bookmarkEnd w:id="34"/>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6" w:name="_Toc97114943"/>
      <w:bookmarkStart w:id="37" w:name="_Hlk116466684"/>
      <w:bookmarkEnd w:id="35"/>
      <w:r>
        <w:rPr>
          <w:caps/>
        </w:rPr>
        <w:t>2.2.1</w:t>
      </w:r>
      <w:r w:rsidR="00F94854" w:rsidRPr="007A5763">
        <w:rPr>
          <w:caps/>
        </w:rPr>
        <w:t>.4. Родная литература</w:t>
      </w:r>
      <w:bookmarkEnd w:id="36"/>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8" w:name="_Toc97114944"/>
      <w:bookmarkEnd w:id="37"/>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8"/>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860EDA">
        <w:rPr>
          <w:rFonts w:cs="Times New Roman"/>
          <w:szCs w:val="28"/>
        </w:rPr>
        <w:t xml:space="preserve"> </w:t>
      </w:r>
      <w:r w:rsidR="002D6862" w:rsidRPr="00CF03C3">
        <w:rPr>
          <w:rFonts w:cs="Times New Roman"/>
          <w:szCs w:val="28"/>
        </w:rPr>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00860EDA">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6470D4">
      <w:pPr>
        <w:pStyle w:val="a4"/>
        <w:numPr>
          <w:ilvl w:val="0"/>
          <w:numId w:val="10"/>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6470D4">
      <w:pPr>
        <w:pStyle w:val="a4"/>
        <w:numPr>
          <w:ilvl w:val="0"/>
          <w:numId w:val="10"/>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6470D4">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6470D4">
      <w:pPr>
        <w:pStyle w:val="a4"/>
        <w:numPr>
          <w:ilvl w:val="0"/>
          <w:numId w:val="10"/>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6470D4">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6470D4">
      <w:pPr>
        <w:pStyle w:val="a4"/>
        <w:numPr>
          <w:ilvl w:val="0"/>
          <w:numId w:val="10"/>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6470D4">
      <w:pPr>
        <w:pStyle w:val="a4"/>
        <w:numPr>
          <w:ilvl w:val="0"/>
          <w:numId w:val="10"/>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860EDA">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6470D4">
      <w:pPr>
        <w:pStyle w:val="a4"/>
        <w:numPr>
          <w:ilvl w:val="0"/>
          <w:numId w:val="10"/>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6470D4">
      <w:pPr>
        <w:pStyle w:val="a4"/>
        <w:numPr>
          <w:ilvl w:val="0"/>
          <w:numId w:val="37"/>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6470D4">
      <w:pPr>
        <w:pStyle w:val="a4"/>
        <w:numPr>
          <w:ilvl w:val="0"/>
          <w:numId w:val="37"/>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6470D4">
      <w:pPr>
        <w:pStyle w:val="a4"/>
        <w:numPr>
          <w:ilvl w:val="0"/>
          <w:numId w:val="37"/>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F400F8">
        <w:rPr>
          <w:rFonts w:cs="Times New Roman"/>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6470D4">
      <w:pPr>
        <w:numPr>
          <w:ilvl w:val="0"/>
          <w:numId w:val="41"/>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6470D4">
      <w:pPr>
        <w:numPr>
          <w:ilvl w:val="0"/>
          <w:numId w:val="41"/>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6470D4">
      <w:pPr>
        <w:numPr>
          <w:ilvl w:val="0"/>
          <w:numId w:val="41"/>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6470D4">
      <w:pPr>
        <w:numPr>
          <w:ilvl w:val="0"/>
          <w:numId w:val="41"/>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470D4">
      <w:pPr>
        <w:pStyle w:val="a4"/>
        <w:numPr>
          <w:ilvl w:val="0"/>
          <w:numId w:val="39"/>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470D4">
      <w:pPr>
        <w:pStyle w:val="a4"/>
        <w:numPr>
          <w:ilvl w:val="0"/>
          <w:numId w:val="39"/>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6470D4">
      <w:pPr>
        <w:pStyle w:val="a4"/>
        <w:numPr>
          <w:ilvl w:val="0"/>
          <w:numId w:val="10"/>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55251F"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55251F">
        <w:rPr>
          <w:rFonts w:cs="Times New Roman"/>
          <w:bCs/>
          <w:i/>
          <w:iCs/>
          <w:szCs w:val="28"/>
        </w:rPr>
        <w:t xml:space="preserve"> </w:t>
      </w:r>
      <w:r w:rsidRPr="00CF03C3">
        <w:rPr>
          <w:rFonts w:cs="Times New Roman"/>
          <w:bCs/>
          <w:i/>
          <w:iCs/>
          <w:szCs w:val="28"/>
          <w:lang w:val="en-US"/>
        </w:rPr>
        <w:t>is</w:t>
      </w:r>
      <w:r w:rsidRPr="0055251F">
        <w:rPr>
          <w:rFonts w:cs="Times New Roman"/>
          <w:bCs/>
          <w:i/>
          <w:iCs/>
          <w:szCs w:val="28"/>
        </w:rPr>
        <w:t xml:space="preserve"> </w:t>
      </w:r>
      <w:r w:rsidRPr="00CF03C3">
        <w:rPr>
          <w:rFonts w:cs="Times New Roman"/>
          <w:bCs/>
          <w:i/>
          <w:iCs/>
          <w:szCs w:val="28"/>
          <w:lang w:val="en-US"/>
        </w:rPr>
        <w:t>her</w:t>
      </w:r>
      <w:r w:rsidRPr="0055251F">
        <w:rPr>
          <w:rFonts w:cs="Times New Roman"/>
          <w:bCs/>
          <w:i/>
          <w:iCs/>
          <w:szCs w:val="28"/>
        </w:rPr>
        <w:t xml:space="preserve"> </w:t>
      </w:r>
      <w:r w:rsidRPr="00CF03C3">
        <w:rPr>
          <w:rFonts w:cs="Times New Roman"/>
          <w:bCs/>
          <w:i/>
          <w:iCs/>
          <w:szCs w:val="28"/>
          <w:lang w:val="en-US"/>
        </w:rPr>
        <w:t>sister</w:t>
      </w:r>
      <w:r w:rsidRPr="0055251F">
        <w:rPr>
          <w:rFonts w:cs="Times New Roman"/>
          <w:bCs/>
          <w:i/>
          <w:iCs/>
          <w:szCs w:val="28"/>
        </w:rPr>
        <w:t>;</w:t>
      </w:r>
    </w:p>
    <w:p w:rsidR="001F2AB9" w:rsidRPr="0055251F"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55251F">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2D7759"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2D7759">
        <w:rPr>
          <w:rFonts w:cs="Times New Roman"/>
          <w:i/>
          <w:iCs/>
          <w:szCs w:val="28"/>
        </w:rPr>
        <w:t xml:space="preserve"> </w:t>
      </w:r>
      <w:r w:rsidRPr="00CF03C3">
        <w:rPr>
          <w:rFonts w:cs="Times New Roman"/>
          <w:i/>
          <w:iCs/>
          <w:szCs w:val="28"/>
          <w:lang w:val="en-US"/>
        </w:rPr>
        <w:t>you</w:t>
      </w:r>
      <w:r w:rsidRPr="002D7759">
        <w:rPr>
          <w:rFonts w:cs="Times New Roman"/>
          <w:i/>
          <w:iCs/>
          <w:szCs w:val="28"/>
        </w:rPr>
        <w:t xml:space="preserve"> </w:t>
      </w:r>
      <w:r w:rsidRPr="00CF03C3">
        <w:rPr>
          <w:rFonts w:cs="Times New Roman"/>
          <w:i/>
          <w:iCs/>
          <w:szCs w:val="28"/>
          <w:lang w:val="en-US"/>
        </w:rPr>
        <w:t>got</w:t>
      </w:r>
      <w:r w:rsidRPr="002D7759">
        <w:rPr>
          <w:rFonts w:cs="Times New Roman"/>
          <w:i/>
          <w:iCs/>
          <w:szCs w:val="28"/>
        </w:rPr>
        <w:t xml:space="preserve"> …? </w:t>
      </w:r>
      <w:r w:rsidRPr="00CF03C3">
        <w:rPr>
          <w:rFonts w:cs="Times New Roman"/>
          <w:i/>
          <w:iCs/>
          <w:szCs w:val="28"/>
          <w:lang w:val="en-US"/>
        </w:rPr>
        <w:t>Ihaven</w:t>
      </w:r>
      <w:r w:rsidRPr="002D7759">
        <w:rPr>
          <w:rFonts w:cs="Times New Roman"/>
          <w:i/>
          <w:iCs/>
          <w:szCs w:val="28"/>
        </w:rPr>
        <w:t>’</w:t>
      </w:r>
      <w:r w:rsidRPr="00CF03C3">
        <w:rPr>
          <w:rFonts w:cs="Times New Roman"/>
          <w:i/>
          <w:iCs/>
          <w:szCs w:val="28"/>
          <w:lang w:val="en-US"/>
        </w:rPr>
        <w:t>tgot</w:t>
      </w:r>
      <w:r w:rsidRPr="002D7759">
        <w:rPr>
          <w:rFonts w:cs="Times New Roman"/>
          <w:szCs w:val="28"/>
        </w:rPr>
        <w:t>).</w:t>
      </w:r>
    </w:p>
    <w:p w:rsidR="001F2AB9" w:rsidRPr="002D7759"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55251F"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55251F">
        <w:rPr>
          <w:rFonts w:cs="Times New Roman"/>
          <w:i/>
          <w:iCs/>
          <w:szCs w:val="28"/>
        </w:rPr>
        <w:t xml:space="preserve"> …? </w:t>
      </w:r>
      <w:r w:rsidRPr="00CF03C3">
        <w:rPr>
          <w:rFonts w:cs="Times New Roman"/>
          <w:i/>
          <w:iCs/>
          <w:szCs w:val="28"/>
          <w:lang w:val="en-US"/>
        </w:rPr>
        <w:t>Ihaven</w:t>
      </w:r>
      <w:r w:rsidRPr="0055251F">
        <w:rPr>
          <w:rFonts w:cs="Times New Roman"/>
          <w:i/>
          <w:iCs/>
          <w:szCs w:val="28"/>
        </w:rPr>
        <w:t>’</w:t>
      </w:r>
      <w:r w:rsidRPr="00CF03C3">
        <w:rPr>
          <w:rFonts w:cs="Times New Roman"/>
          <w:i/>
          <w:iCs/>
          <w:szCs w:val="28"/>
          <w:lang w:val="en-US"/>
        </w:rPr>
        <w:t>tgot</w:t>
      </w:r>
      <w:r w:rsidRPr="0055251F">
        <w:rPr>
          <w:rFonts w:cs="Times New Roman"/>
          <w:szCs w:val="28"/>
        </w:rPr>
        <w:t>);</w:t>
      </w:r>
    </w:p>
    <w:p w:rsidR="001F2AB9" w:rsidRPr="0055251F"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55251F">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55251F">
        <w:rPr>
          <w:rFonts w:cs="Times New Roman"/>
          <w:bCs/>
          <w:szCs w:val="28"/>
        </w:rPr>
        <w:t>.</w:t>
      </w:r>
    </w:p>
    <w:p w:rsidR="001F2AB9" w:rsidRPr="0055251F"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55251F"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55251F">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55251F">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55251F"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55251F">
        <w:rPr>
          <w:rFonts w:cs="Times New Roman"/>
          <w:szCs w:val="28"/>
        </w:rPr>
        <w:t xml:space="preserve">: </w:t>
      </w:r>
      <w:r w:rsidRPr="00CF03C3">
        <w:rPr>
          <w:rFonts w:cs="Times New Roman"/>
          <w:i/>
          <w:szCs w:val="28"/>
          <w:lang w:val="en-US"/>
        </w:rPr>
        <w:t>often</w:t>
      </w:r>
      <w:r w:rsidRPr="0055251F">
        <w:rPr>
          <w:rFonts w:cs="Times New Roman"/>
          <w:i/>
          <w:szCs w:val="28"/>
        </w:rPr>
        <w:t xml:space="preserve">, </w:t>
      </w:r>
      <w:r w:rsidRPr="00CF03C3">
        <w:rPr>
          <w:rFonts w:cs="Times New Roman"/>
          <w:i/>
          <w:szCs w:val="28"/>
          <w:lang w:val="en-US"/>
        </w:rPr>
        <w:t>usually</w:t>
      </w:r>
      <w:r w:rsidRPr="0055251F">
        <w:rPr>
          <w:rFonts w:cs="Times New Roman"/>
          <w:i/>
          <w:szCs w:val="28"/>
        </w:rPr>
        <w:t xml:space="preserve">, </w:t>
      </w:r>
      <w:r w:rsidRPr="00CF03C3">
        <w:rPr>
          <w:rFonts w:cs="Times New Roman"/>
          <w:i/>
          <w:szCs w:val="28"/>
          <w:lang w:val="en-US"/>
        </w:rPr>
        <w:t>sometimes</w:t>
      </w:r>
      <w:r w:rsidRPr="0055251F">
        <w:rPr>
          <w:rFonts w:cs="Times New Roman"/>
          <w:i/>
          <w:szCs w:val="28"/>
        </w:rPr>
        <w:t xml:space="preserve">, </w:t>
      </w:r>
      <w:r w:rsidRPr="00CF03C3">
        <w:rPr>
          <w:rFonts w:cs="Times New Roman"/>
          <w:i/>
          <w:szCs w:val="28"/>
          <w:lang w:val="en-US"/>
        </w:rPr>
        <w:t>never</w:t>
      </w:r>
      <w:r w:rsidRPr="0055251F">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55251F"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55251F">
        <w:rPr>
          <w:rFonts w:cs="Times New Roman"/>
          <w:i/>
          <w:iCs/>
          <w:szCs w:val="28"/>
        </w:rPr>
        <w:t xml:space="preserve"> </w:t>
      </w:r>
      <w:r w:rsidRPr="00CF03C3">
        <w:rPr>
          <w:rFonts w:cs="Times New Roman"/>
          <w:i/>
          <w:iCs/>
          <w:szCs w:val="28"/>
          <w:lang w:val="en-US"/>
        </w:rPr>
        <w:t>is</w:t>
      </w:r>
      <w:r w:rsidRPr="0055251F">
        <w:rPr>
          <w:rFonts w:cs="Times New Roman"/>
          <w:i/>
          <w:iCs/>
          <w:szCs w:val="28"/>
        </w:rPr>
        <w:t>/</w:t>
      </w:r>
      <w:r w:rsidRPr="00CF03C3">
        <w:rPr>
          <w:rFonts w:cs="Times New Roman"/>
          <w:i/>
          <w:iCs/>
          <w:szCs w:val="28"/>
          <w:lang w:val="en-US"/>
        </w:rPr>
        <w:t>there</w:t>
      </w:r>
      <w:r w:rsidRPr="0055251F">
        <w:rPr>
          <w:rFonts w:cs="Times New Roman"/>
          <w:i/>
          <w:iCs/>
          <w:szCs w:val="28"/>
        </w:rPr>
        <w:t xml:space="preserve"> </w:t>
      </w:r>
      <w:r w:rsidRPr="00CF03C3">
        <w:rPr>
          <w:rFonts w:cs="Times New Roman"/>
          <w:i/>
          <w:iCs/>
          <w:szCs w:val="28"/>
          <w:lang w:val="en-US"/>
        </w:rPr>
        <w:t>are</w:t>
      </w:r>
      <w:r w:rsidRPr="0055251F">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286F8A" w:rsidRDefault="001F2AB9" w:rsidP="001F2AB9">
      <w:pPr>
        <w:spacing w:after="0" w:line="240" w:lineRule="auto"/>
        <w:ind w:firstLine="709"/>
        <w:jc w:val="both"/>
        <w:rPr>
          <w:rFonts w:cs="Times New Roman"/>
          <w:szCs w:val="28"/>
        </w:rPr>
      </w:pPr>
      <w:r w:rsidRPr="00CF03C3">
        <w:rPr>
          <w:rFonts w:cs="Times New Roman"/>
          <w:szCs w:val="28"/>
        </w:rPr>
        <w:t>вопросительнаяконструкция</w:t>
      </w:r>
      <w:r w:rsidRPr="00286F8A">
        <w:rPr>
          <w:rFonts w:cs="Times New Roman"/>
          <w:szCs w:val="28"/>
        </w:rPr>
        <w:t xml:space="preserve">: </w:t>
      </w:r>
      <w:r w:rsidRPr="00CF03C3">
        <w:rPr>
          <w:rFonts w:cs="Times New Roman"/>
          <w:szCs w:val="28"/>
          <w:lang w:val="en-US"/>
        </w:rPr>
        <w:t>whose</w:t>
      </w:r>
      <w:r w:rsidRPr="00286F8A">
        <w:rPr>
          <w:rFonts w:cs="Times New Roman"/>
          <w:szCs w:val="28"/>
        </w:rPr>
        <w:t xml:space="preserve"> …. </w:t>
      </w:r>
      <w:r w:rsidRPr="00CF03C3">
        <w:rPr>
          <w:rFonts w:cs="Times New Roman"/>
          <w:szCs w:val="28"/>
          <w:lang w:val="en-US"/>
        </w:rPr>
        <w:t>Isit</w:t>
      </w:r>
      <w:r w:rsidRPr="00286F8A">
        <w:rPr>
          <w:rFonts w:cs="Times New Roman"/>
          <w:szCs w:val="28"/>
        </w:rPr>
        <w:t xml:space="preserve">? </w:t>
      </w:r>
      <w:r w:rsidRPr="00CF03C3">
        <w:rPr>
          <w:rFonts w:cs="Times New Roman"/>
          <w:szCs w:val="28"/>
          <w:lang w:val="en-US"/>
        </w:rPr>
        <w:t>Whose</w:t>
      </w:r>
      <w:r w:rsidRPr="00286F8A">
        <w:rPr>
          <w:rFonts w:cs="Times New Roman"/>
          <w:szCs w:val="28"/>
        </w:rPr>
        <w:t xml:space="preserve"> …. </w:t>
      </w:r>
      <w:r w:rsidRPr="00CF03C3">
        <w:rPr>
          <w:rFonts w:cs="Times New Roman"/>
          <w:szCs w:val="28"/>
          <w:lang w:val="en-US"/>
        </w:rPr>
        <w:t>arethey</w:t>
      </w:r>
      <w:r w:rsidRPr="00286F8A">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55251F"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55251F">
        <w:rPr>
          <w:rFonts w:cs="Times New Roman"/>
          <w:bCs/>
          <w:i/>
          <w:szCs w:val="28"/>
        </w:rPr>
        <w:t xml:space="preserve"> </w:t>
      </w:r>
      <w:r w:rsidRPr="00CF03C3">
        <w:rPr>
          <w:rFonts w:cs="Times New Roman"/>
          <w:bCs/>
          <w:i/>
          <w:szCs w:val="28"/>
          <w:lang w:val="en-US"/>
        </w:rPr>
        <w:t>about</w:t>
      </w:r>
      <w:r w:rsidRPr="0055251F">
        <w:rPr>
          <w:rFonts w:cs="Times New Roman"/>
          <w:bCs/>
          <w:i/>
          <w:szCs w:val="28"/>
        </w:rPr>
        <w:t>…?/</w:t>
      </w:r>
      <w:r w:rsidRPr="00CF03C3">
        <w:rPr>
          <w:rFonts w:cs="Times New Roman"/>
          <w:bCs/>
          <w:i/>
          <w:szCs w:val="28"/>
          <w:lang w:val="en-US"/>
        </w:rPr>
        <w:t>What</w:t>
      </w:r>
      <w:r w:rsidRPr="0055251F">
        <w:rPr>
          <w:rFonts w:cs="Times New Roman"/>
          <w:bCs/>
          <w:i/>
          <w:szCs w:val="28"/>
        </w:rPr>
        <w:t xml:space="preserve"> </w:t>
      </w:r>
      <w:r w:rsidRPr="00CF03C3">
        <w:rPr>
          <w:rFonts w:cs="Times New Roman"/>
          <w:bCs/>
          <w:i/>
          <w:szCs w:val="28"/>
          <w:lang w:val="en-US"/>
        </w:rPr>
        <w:t>about</w:t>
      </w:r>
      <w:r w:rsidRPr="0055251F">
        <w:rPr>
          <w:rFonts w:cs="Times New Roman"/>
          <w:bCs/>
          <w:i/>
          <w:szCs w:val="28"/>
        </w:rPr>
        <w:t>…?.</w:t>
      </w:r>
    </w:p>
    <w:p w:rsidR="001F2AB9" w:rsidRPr="0055251F"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6470D4">
      <w:pPr>
        <w:numPr>
          <w:ilvl w:val="0"/>
          <w:numId w:val="31"/>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6470D4">
      <w:pPr>
        <w:numPr>
          <w:ilvl w:val="0"/>
          <w:numId w:val="31"/>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6470D4">
      <w:pPr>
        <w:numPr>
          <w:ilvl w:val="0"/>
          <w:numId w:val="31"/>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6470D4">
      <w:pPr>
        <w:numPr>
          <w:ilvl w:val="0"/>
          <w:numId w:val="31"/>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6470D4">
      <w:pPr>
        <w:numPr>
          <w:ilvl w:val="0"/>
          <w:numId w:val="31"/>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6470D4">
      <w:pPr>
        <w:numPr>
          <w:ilvl w:val="0"/>
          <w:numId w:val="36"/>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6470D4">
      <w:pPr>
        <w:numPr>
          <w:ilvl w:val="0"/>
          <w:numId w:val="36"/>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6470D4">
      <w:pPr>
        <w:numPr>
          <w:ilvl w:val="0"/>
          <w:numId w:val="36"/>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6470D4">
      <w:pPr>
        <w:numPr>
          <w:ilvl w:val="0"/>
          <w:numId w:val="36"/>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6470D4">
      <w:pPr>
        <w:numPr>
          <w:ilvl w:val="0"/>
          <w:numId w:val="32"/>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6470D4">
      <w:pPr>
        <w:numPr>
          <w:ilvl w:val="0"/>
          <w:numId w:val="32"/>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6470D4">
      <w:pPr>
        <w:numPr>
          <w:ilvl w:val="0"/>
          <w:numId w:val="32"/>
        </w:numPr>
        <w:spacing w:after="0" w:line="240" w:lineRule="auto"/>
        <w:jc w:val="both"/>
        <w:rPr>
          <w:rFonts w:cs="Times New Roman"/>
          <w:szCs w:val="28"/>
        </w:rPr>
      </w:pPr>
      <w:r w:rsidRPr="00CF03C3">
        <w:rPr>
          <w:rFonts w:cs="Times New Roman"/>
          <w:szCs w:val="28"/>
        </w:rPr>
        <w:t>Театр.</w:t>
      </w:r>
    </w:p>
    <w:p w:rsidR="001F2AB9" w:rsidRPr="00CF03C3" w:rsidRDefault="001F2AB9" w:rsidP="006470D4">
      <w:pPr>
        <w:numPr>
          <w:ilvl w:val="0"/>
          <w:numId w:val="32"/>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55251F"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55251F">
        <w:rPr>
          <w:rFonts w:cs="Times New Roman"/>
          <w:i/>
          <w:iCs/>
          <w:szCs w:val="28"/>
        </w:rPr>
        <w:t xml:space="preserve">, </w:t>
      </w:r>
      <w:r w:rsidRPr="00CF03C3">
        <w:rPr>
          <w:rFonts w:cs="Times New Roman"/>
          <w:i/>
          <w:iCs/>
          <w:szCs w:val="28"/>
          <w:lang w:val="en-US"/>
        </w:rPr>
        <w:t>loudly</w:t>
      </w:r>
      <w:r w:rsidRPr="0055251F">
        <w:rPr>
          <w:rFonts w:cs="Times New Roman"/>
          <w:i/>
          <w:iCs/>
          <w:szCs w:val="28"/>
        </w:rPr>
        <w:t xml:space="preserve">, </w:t>
      </w:r>
      <w:r w:rsidRPr="00CF03C3">
        <w:rPr>
          <w:rFonts w:cs="Times New Roman"/>
          <w:i/>
          <w:iCs/>
          <w:szCs w:val="28"/>
          <w:lang w:val="en-US"/>
        </w:rPr>
        <w:t>carefully</w:t>
      </w:r>
      <w:r w:rsidRPr="0055251F">
        <w:rPr>
          <w:rFonts w:cs="Times New Roman"/>
          <w:i/>
          <w:iCs/>
          <w:szCs w:val="28"/>
        </w:rPr>
        <w:t xml:space="preserve">, </w:t>
      </w:r>
      <w:r w:rsidRPr="00CF03C3">
        <w:rPr>
          <w:rFonts w:cs="Times New Roman"/>
          <w:i/>
          <w:iCs/>
          <w:szCs w:val="28"/>
          <w:lang w:val="en-US"/>
        </w:rPr>
        <w:t>beautifully</w:t>
      </w:r>
      <w:r w:rsidRPr="0055251F">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6470D4">
      <w:pPr>
        <w:numPr>
          <w:ilvl w:val="0"/>
          <w:numId w:val="33"/>
        </w:numPr>
        <w:spacing w:after="0" w:line="240" w:lineRule="auto"/>
        <w:jc w:val="both"/>
        <w:rPr>
          <w:rFonts w:cs="Times New Roman"/>
          <w:szCs w:val="28"/>
        </w:rPr>
      </w:pPr>
      <w:r w:rsidRPr="00CF03C3">
        <w:rPr>
          <w:rFonts w:cs="Times New Roman"/>
          <w:szCs w:val="28"/>
        </w:rPr>
        <w:t>Мир кино.</w:t>
      </w:r>
    </w:p>
    <w:p w:rsidR="001F2AB9" w:rsidRPr="00CF03C3" w:rsidRDefault="001F2AB9" w:rsidP="006470D4">
      <w:pPr>
        <w:numPr>
          <w:ilvl w:val="0"/>
          <w:numId w:val="33"/>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6470D4">
      <w:pPr>
        <w:numPr>
          <w:ilvl w:val="0"/>
          <w:numId w:val="33"/>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6470D4">
      <w:pPr>
        <w:numPr>
          <w:ilvl w:val="0"/>
          <w:numId w:val="33"/>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6470D4">
      <w:pPr>
        <w:numPr>
          <w:ilvl w:val="0"/>
          <w:numId w:val="34"/>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6470D4">
      <w:pPr>
        <w:numPr>
          <w:ilvl w:val="0"/>
          <w:numId w:val="34"/>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6470D4">
      <w:pPr>
        <w:numPr>
          <w:ilvl w:val="0"/>
          <w:numId w:val="34"/>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6470D4">
      <w:pPr>
        <w:numPr>
          <w:ilvl w:val="0"/>
          <w:numId w:val="34"/>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6470D4">
      <w:pPr>
        <w:numPr>
          <w:ilvl w:val="0"/>
          <w:numId w:val="35"/>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6470D4">
      <w:pPr>
        <w:numPr>
          <w:ilvl w:val="0"/>
          <w:numId w:val="35"/>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6470D4">
      <w:pPr>
        <w:numPr>
          <w:ilvl w:val="0"/>
          <w:numId w:val="35"/>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6470D4">
      <w:pPr>
        <w:numPr>
          <w:ilvl w:val="0"/>
          <w:numId w:val="35"/>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55251F" w:rsidRDefault="001F2AB9" w:rsidP="001F2AB9">
      <w:pPr>
        <w:spacing w:after="0" w:line="240" w:lineRule="auto"/>
        <w:ind w:firstLine="709"/>
        <w:jc w:val="both"/>
        <w:rPr>
          <w:rFonts w:cs="Times New Roman"/>
          <w:szCs w:val="28"/>
          <w:lang w:val="en-US"/>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55251F">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6470D4">
      <w:pPr>
        <w:pStyle w:val="a4"/>
        <w:numPr>
          <w:ilvl w:val="0"/>
          <w:numId w:val="40"/>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6470D4">
      <w:pPr>
        <w:pStyle w:val="a4"/>
        <w:numPr>
          <w:ilvl w:val="0"/>
          <w:numId w:val="40"/>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6470D4">
      <w:pPr>
        <w:pStyle w:val="a4"/>
        <w:numPr>
          <w:ilvl w:val="0"/>
          <w:numId w:val="40"/>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6470D4">
      <w:pPr>
        <w:pStyle w:val="a4"/>
        <w:numPr>
          <w:ilvl w:val="0"/>
          <w:numId w:val="10"/>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bookmarkStart w:id="39" w:name="_Hlk116466810"/>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6470D4">
      <w:pPr>
        <w:numPr>
          <w:ilvl w:val="0"/>
          <w:numId w:val="23"/>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6470D4">
      <w:pPr>
        <w:numPr>
          <w:ilvl w:val="0"/>
          <w:numId w:val="23"/>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6470D4">
      <w:pPr>
        <w:numPr>
          <w:ilvl w:val="0"/>
          <w:numId w:val="23"/>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6470D4">
      <w:pPr>
        <w:numPr>
          <w:ilvl w:val="0"/>
          <w:numId w:val="23"/>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6470D4">
      <w:pPr>
        <w:numPr>
          <w:ilvl w:val="0"/>
          <w:numId w:val="23"/>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6470D4">
      <w:pPr>
        <w:numPr>
          <w:ilvl w:val="0"/>
          <w:numId w:val="23"/>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6470D4">
      <w:pPr>
        <w:numPr>
          <w:ilvl w:val="0"/>
          <w:numId w:val="24"/>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6470D4">
      <w:pPr>
        <w:numPr>
          <w:ilvl w:val="0"/>
          <w:numId w:val="25"/>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6470D4">
      <w:pPr>
        <w:numPr>
          <w:ilvl w:val="0"/>
          <w:numId w:val="25"/>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6470D4">
      <w:pPr>
        <w:numPr>
          <w:ilvl w:val="0"/>
          <w:numId w:val="25"/>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6470D4">
      <w:pPr>
        <w:numPr>
          <w:ilvl w:val="0"/>
          <w:numId w:val="28"/>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6470D4">
      <w:pPr>
        <w:numPr>
          <w:ilvl w:val="0"/>
          <w:numId w:val="28"/>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6470D4">
      <w:pPr>
        <w:numPr>
          <w:ilvl w:val="0"/>
          <w:numId w:val="28"/>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6470D4">
      <w:pPr>
        <w:numPr>
          <w:ilvl w:val="0"/>
          <w:numId w:val="28"/>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6470D4">
      <w:pPr>
        <w:numPr>
          <w:ilvl w:val="0"/>
          <w:numId w:val="27"/>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6470D4">
      <w:pPr>
        <w:numPr>
          <w:ilvl w:val="0"/>
          <w:numId w:val="27"/>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6470D4">
      <w:pPr>
        <w:numPr>
          <w:ilvl w:val="0"/>
          <w:numId w:val="27"/>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6470D4">
      <w:pPr>
        <w:numPr>
          <w:ilvl w:val="0"/>
          <w:numId w:val="27"/>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6470D4">
      <w:pPr>
        <w:numPr>
          <w:ilvl w:val="0"/>
          <w:numId w:val="27"/>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6470D4">
      <w:pPr>
        <w:numPr>
          <w:ilvl w:val="0"/>
          <w:numId w:val="27"/>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6470D4">
      <w:pPr>
        <w:numPr>
          <w:ilvl w:val="0"/>
          <w:numId w:val="27"/>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6470D4">
      <w:pPr>
        <w:numPr>
          <w:ilvl w:val="0"/>
          <w:numId w:val="26"/>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6470D4">
      <w:pPr>
        <w:numPr>
          <w:ilvl w:val="0"/>
          <w:numId w:val="26"/>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6470D4">
      <w:pPr>
        <w:numPr>
          <w:ilvl w:val="0"/>
          <w:numId w:val="26"/>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6470D4">
      <w:pPr>
        <w:numPr>
          <w:ilvl w:val="0"/>
          <w:numId w:val="26"/>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6470D4">
      <w:pPr>
        <w:numPr>
          <w:ilvl w:val="0"/>
          <w:numId w:val="26"/>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6470D4">
      <w:pPr>
        <w:numPr>
          <w:ilvl w:val="0"/>
          <w:numId w:val="26"/>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6470D4">
      <w:pPr>
        <w:numPr>
          <w:ilvl w:val="0"/>
          <w:numId w:val="26"/>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6470D4">
      <w:pPr>
        <w:numPr>
          <w:ilvl w:val="0"/>
          <w:numId w:val="26"/>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6470D4">
      <w:pPr>
        <w:numPr>
          <w:ilvl w:val="0"/>
          <w:numId w:val="26"/>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6470D4">
      <w:pPr>
        <w:numPr>
          <w:ilvl w:val="0"/>
          <w:numId w:val="26"/>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6470D4">
      <w:pPr>
        <w:numPr>
          <w:ilvl w:val="0"/>
          <w:numId w:val="29"/>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6470D4">
      <w:pPr>
        <w:numPr>
          <w:ilvl w:val="0"/>
          <w:numId w:val="29"/>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6470D4">
      <w:pPr>
        <w:numPr>
          <w:ilvl w:val="0"/>
          <w:numId w:val="29"/>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6470D4">
      <w:pPr>
        <w:numPr>
          <w:ilvl w:val="0"/>
          <w:numId w:val="29"/>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6470D4">
      <w:pPr>
        <w:numPr>
          <w:ilvl w:val="0"/>
          <w:numId w:val="30"/>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6470D4">
      <w:pPr>
        <w:numPr>
          <w:ilvl w:val="0"/>
          <w:numId w:val="30"/>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6470D4">
      <w:pPr>
        <w:numPr>
          <w:ilvl w:val="0"/>
          <w:numId w:val="30"/>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6470D4">
      <w:pPr>
        <w:numPr>
          <w:ilvl w:val="0"/>
          <w:numId w:val="30"/>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6470D4">
      <w:pPr>
        <w:numPr>
          <w:ilvl w:val="0"/>
          <w:numId w:val="30"/>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6470D4">
      <w:pPr>
        <w:numPr>
          <w:ilvl w:val="0"/>
          <w:numId w:val="30"/>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6470D4">
      <w:pPr>
        <w:numPr>
          <w:ilvl w:val="0"/>
          <w:numId w:val="30"/>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6470D4">
      <w:pPr>
        <w:numPr>
          <w:ilvl w:val="0"/>
          <w:numId w:val="30"/>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6470D4">
      <w:pPr>
        <w:numPr>
          <w:ilvl w:val="0"/>
          <w:numId w:val="30"/>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6470D4">
      <w:pPr>
        <w:numPr>
          <w:ilvl w:val="0"/>
          <w:numId w:val="30"/>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6470D4">
      <w:pPr>
        <w:numPr>
          <w:ilvl w:val="0"/>
          <w:numId w:val="30"/>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40" w:name="_Toc97114945"/>
      <w:bookmarkEnd w:id="39"/>
      <w:r>
        <w:rPr>
          <w:caps/>
        </w:rPr>
        <w:t>2.2.1</w:t>
      </w:r>
      <w:r w:rsidR="007A5763" w:rsidRPr="007A5763">
        <w:rPr>
          <w:caps/>
        </w:rPr>
        <w:t>.6</w:t>
      </w:r>
      <w:r w:rsidR="00B4280B" w:rsidRPr="007A5763">
        <w:rPr>
          <w:caps/>
        </w:rPr>
        <w:t>. История</w:t>
      </w:r>
      <w:bookmarkEnd w:id="40"/>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41" w:name="_Toc96177159"/>
      <w:r w:rsidRPr="00CF03C3">
        <w:rPr>
          <w:rFonts w:eastAsia="Arial Unicode MS" w:cs="Times New Roman"/>
          <w:kern w:val="1"/>
          <w:szCs w:val="28"/>
          <w:lang w:eastAsia="en-US"/>
        </w:rPr>
        <w:t>ПОЯСНИТЕЛЬНАЯ ЗАПИСКА</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42" w:name="_Toc96177160"/>
      <w:r w:rsidRPr="00CF03C3">
        <w:rPr>
          <w:rFonts w:cs="Times New Roman"/>
          <w:b/>
          <w:szCs w:val="28"/>
        </w:rPr>
        <w:t>Общая характеристика учебного предмета «История»</w:t>
      </w:r>
      <w:bookmarkEnd w:id="42"/>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43" w:name="_Toc96177161"/>
      <w:r w:rsidRPr="00CF03C3">
        <w:rPr>
          <w:rFonts w:eastAsia="Times New Roman" w:cs="Times New Roman"/>
          <w:b/>
          <w:szCs w:val="28"/>
        </w:rPr>
        <w:t>Цели и задачи изучения учебного предмета «История»</w:t>
      </w:r>
      <w:bookmarkEnd w:id="43"/>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00F400F8">
        <w:rPr>
          <w:rFonts w:cs="Times New Roman"/>
          <w:szCs w:val="28"/>
        </w:rPr>
        <w:t xml:space="preserve"> </w:t>
      </w:r>
      <w:bookmarkStart w:id="44" w:name="_GoBack"/>
      <w:bookmarkEnd w:id="44"/>
      <w:r w:rsidRPr="00CF03C3">
        <w:rPr>
          <w:rFonts w:cs="Times New Roman"/>
          <w:i/>
          <w:szCs w:val="28"/>
        </w:rPr>
        <w:t>задач:</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5" w:name="_Toc96177162"/>
      <w:r w:rsidRPr="00CF03C3">
        <w:rPr>
          <w:rFonts w:eastAsiaTheme="minorHAnsi"/>
          <w:b/>
          <w:szCs w:val="28"/>
          <w:lang w:eastAsia="en-US"/>
        </w:rPr>
        <w:t>Особенности отбора и адаптации учебного материала по истории</w:t>
      </w:r>
      <w:bookmarkEnd w:id="45"/>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6"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6"/>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6470D4">
      <w:pPr>
        <w:pStyle w:val="a4"/>
        <w:numPr>
          <w:ilvl w:val="0"/>
          <w:numId w:val="10"/>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7" w:name="_Toc96177164"/>
      <w:r w:rsidRPr="00CF03C3">
        <w:rPr>
          <w:rFonts w:eastAsia="Times New Roman" w:cs="Times New Roman"/>
          <w:b/>
          <w:szCs w:val="28"/>
        </w:rPr>
        <w:t>Место учебного предмета «История» в учебном плане</w:t>
      </w:r>
      <w:bookmarkEnd w:id="47"/>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8" w:name="_Toc96177165"/>
      <w:r w:rsidRPr="00CF03C3">
        <w:rPr>
          <w:rFonts w:eastAsia="Arial Unicode MS" w:cs="Times New Roman"/>
          <w:kern w:val="1"/>
          <w:szCs w:val="28"/>
          <w:lang w:eastAsia="en-US"/>
        </w:rPr>
        <w:t>СОДЕРЖАНИЕ УЧЕБНОГО ПРЕДМЕТА «ИСТОРИЯ»</w:t>
      </w:r>
      <w:bookmarkEnd w:id="48"/>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9" w:name="_Toc96177166"/>
      <w:r w:rsidRPr="00CF03C3">
        <w:rPr>
          <w:rFonts w:eastAsiaTheme="majorEastAsia" w:cs="Times New Roman"/>
          <w:b/>
          <w:bCs/>
          <w:szCs w:val="28"/>
          <w:lang w:eastAsia="en-US"/>
        </w:rPr>
        <w:t>5 КЛАСС</w:t>
      </w:r>
      <w:bookmarkEnd w:id="49"/>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50" w:name="_Toc96177167"/>
      <w:r w:rsidRPr="00CF03C3">
        <w:rPr>
          <w:rFonts w:eastAsia="Times New Roman" w:cs="Times New Roman"/>
          <w:b/>
          <w:caps/>
          <w:szCs w:val="28"/>
          <w:lang w:eastAsia="en-US"/>
        </w:rPr>
        <w:t>История Древнего мира</w:t>
      </w:r>
      <w:bookmarkEnd w:id="50"/>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1" w:name="_Toc96177168"/>
      <w:r w:rsidRPr="00CF03C3">
        <w:rPr>
          <w:rFonts w:eastAsiaTheme="majorEastAsia" w:cs="Times New Roman"/>
          <w:b/>
          <w:bCs/>
          <w:szCs w:val="28"/>
          <w:lang w:eastAsia="en-US"/>
        </w:rPr>
        <w:t>6 КЛАСС</w:t>
      </w:r>
      <w:bookmarkEnd w:id="51"/>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69"/>
      <w:r w:rsidRPr="00CF03C3">
        <w:rPr>
          <w:rFonts w:eastAsiaTheme="majorEastAsia" w:cs="Times New Roman"/>
          <w:b/>
          <w:bCs/>
          <w:szCs w:val="28"/>
          <w:lang w:eastAsia="en-US"/>
        </w:rPr>
        <w:t>7 КЛАСС</w:t>
      </w:r>
      <w:bookmarkEnd w:id="52"/>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53" w:name="_Toc96177171"/>
      <w:bookmarkStart w:id="54" w:name="_Hlk116468614"/>
      <w:r w:rsidRPr="00CF03C3">
        <w:rPr>
          <w:caps w:val="0"/>
          <w:color w:val="auto"/>
        </w:rPr>
        <w:t>ПЛАНИРУЕМЫЕ РЕЗУЛЬТАТЫ ОСВОЕНИЯ УЧЕБНОГО ПРЕДМЕТА «ИСТОРИЯ» НА УРОВНЕ ОСНОВНОГО ОБЩЕГО ОБРАЗОВАНИЯ</w:t>
      </w:r>
      <w:bookmarkEnd w:id="53"/>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55" w:name="_Toc96177172"/>
      <w:r w:rsidRPr="00CF03C3">
        <w:rPr>
          <w:b/>
          <w:color w:val="auto"/>
          <w:kern w:val="28"/>
        </w:rPr>
        <w:t>Личностные результаты</w:t>
      </w:r>
      <w:r w:rsidRPr="00CF03C3">
        <w:rPr>
          <w:b/>
          <w:caps w:val="0"/>
          <w:color w:val="auto"/>
        </w:rPr>
        <w:t>:</w:t>
      </w:r>
      <w:bookmarkEnd w:id="55"/>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6" w:name="_Toc96177173"/>
      <w:r w:rsidRPr="00CF03C3">
        <w:rPr>
          <w:b/>
          <w:color w:val="auto"/>
          <w:kern w:val="28"/>
        </w:rPr>
        <w:t>Метапредметные результаты</w:t>
      </w:r>
      <w:bookmarkEnd w:id="56"/>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7" w:name="_Toc96177174"/>
      <w:r w:rsidRPr="00CF03C3">
        <w:rPr>
          <w:b/>
          <w:color w:val="auto"/>
          <w:kern w:val="28"/>
        </w:rPr>
        <w:t>Предметные результаты</w:t>
      </w:r>
      <w:bookmarkEnd w:id="57"/>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8"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8"/>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9" w:name="_Toc96177176"/>
      <w:bookmarkEnd w:id="54"/>
      <w:r w:rsidRPr="00CF03C3">
        <w:rPr>
          <w:rFonts w:eastAsiaTheme="majorEastAsia" w:cs="Times New Roman"/>
          <w:b/>
          <w:bCs/>
          <w:szCs w:val="28"/>
          <w:lang w:eastAsia="en-US"/>
        </w:rPr>
        <w:t>5 КЛАСС</w:t>
      </w:r>
      <w:bookmarkEnd w:id="59"/>
      <w:r w:rsidR="00E23EE2" w:rsidRPr="00CF03C3">
        <w:rPr>
          <w:rStyle w:val="a7"/>
          <w:rFonts w:eastAsiaTheme="majorEastAsia" w:cs="Times New Roman"/>
          <w:b/>
          <w:bCs/>
          <w:szCs w:val="28"/>
          <w:lang w:eastAsia="en-US"/>
        </w:rPr>
        <w:footnoteReference w:id="9"/>
      </w:r>
    </w:p>
    <w:p w:rsidR="0075218D" w:rsidRPr="00CF03C3" w:rsidRDefault="0075218D" w:rsidP="006470D4">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60" w:name="_Toc96177177"/>
      <w:r w:rsidRPr="00CF03C3">
        <w:rPr>
          <w:rFonts w:eastAsiaTheme="majorEastAsia" w:cs="Times New Roman"/>
          <w:b/>
          <w:bCs/>
          <w:szCs w:val="28"/>
          <w:lang w:eastAsia="en-US"/>
        </w:rPr>
        <w:t>6 КЛАСС</w:t>
      </w:r>
      <w:bookmarkEnd w:id="60"/>
    </w:p>
    <w:p w:rsidR="0075218D" w:rsidRPr="00CF03C3" w:rsidRDefault="0075218D" w:rsidP="006470D4">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61" w:name="_Toc96177178"/>
      <w:r w:rsidRPr="00CF03C3">
        <w:rPr>
          <w:rFonts w:eastAsiaTheme="majorEastAsia" w:cs="Times New Roman"/>
          <w:b/>
          <w:bCs/>
          <w:szCs w:val="28"/>
          <w:lang w:eastAsia="en-US"/>
        </w:rPr>
        <w:t>7 КЛАСС</w:t>
      </w:r>
      <w:bookmarkEnd w:id="61"/>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62" w:name="_Toc96177179"/>
      <w:r w:rsidRPr="00CF03C3">
        <w:rPr>
          <w:rFonts w:eastAsiaTheme="majorEastAsia" w:cs="Times New Roman"/>
          <w:b/>
          <w:bCs/>
          <w:szCs w:val="28"/>
          <w:lang w:eastAsia="en-US"/>
        </w:rPr>
        <w:t>8 КЛАСС</w:t>
      </w:r>
      <w:bookmarkEnd w:id="62"/>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63" w:name="_Toc96177180"/>
      <w:r w:rsidRPr="00CF03C3">
        <w:rPr>
          <w:rFonts w:eastAsiaTheme="majorEastAsia" w:cs="Times New Roman"/>
          <w:b/>
          <w:bCs/>
          <w:szCs w:val="28"/>
          <w:lang w:eastAsia="en-US"/>
        </w:rPr>
        <w:t>9 КЛАСС</w:t>
      </w:r>
      <w:bookmarkEnd w:id="63"/>
    </w:p>
    <w:p w:rsidR="0075218D" w:rsidRPr="00CF03C3" w:rsidRDefault="0075218D" w:rsidP="006470D4">
      <w:pPr>
        <w:numPr>
          <w:ilvl w:val="0"/>
          <w:numId w:val="14"/>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6470D4">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64" w:name="_Toc97114946"/>
      <w:r>
        <w:rPr>
          <w:caps/>
        </w:rPr>
        <w:t>2.2.1</w:t>
      </w:r>
      <w:r w:rsidR="007A5763" w:rsidRPr="007A5763">
        <w:rPr>
          <w:caps/>
        </w:rPr>
        <w:t>.7</w:t>
      </w:r>
      <w:r w:rsidR="00B4280B" w:rsidRPr="007A5763">
        <w:rPr>
          <w:caps/>
        </w:rPr>
        <w:t>. Обществознание</w:t>
      </w:r>
      <w:bookmarkEnd w:id="64"/>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65" w:name="_Toc83233528"/>
      <w:r w:rsidRPr="00CF03C3">
        <w:rPr>
          <w:rFonts w:eastAsiaTheme="majorEastAsia" w:cstheme="majorBidi"/>
          <w:szCs w:val="28"/>
        </w:rPr>
        <w:t>ПОЯСНИТЕЛЬНАЯ ЗАПИСКА</w:t>
      </w:r>
      <w:bookmarkEnd w:id="65"/>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6" w:name="_Toc83233529"/>
      <w:r w:rsidRPr="00CF03C3">
        <w:rPr>
          <w:rFonts w:eastAsiaTheme="majorEastAsia" w:cs="Times New Roman"/>
          <w:b/>
          <w:bCs/>
          <w:szCs w:val="28"/>
          <w:lang w:eastAsia="en-US"/>
        </w:rPr>
        <w:t>Общая характеристика учебного предмета «Обществознание»</w:t>
      </w:r>
      <w:bookmarkEnd w:id="66"/>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7" w:name="_Toc83233530"/>
      <w:r w:rsidRPr="00CF03C3">
        <w:rPr>
          <w:rFonts w:eastAsiaTheme="majorEastAsia" w:cs="Times New Roman"/>
          <w:b/>
          <w:bCs/>
          <w:szCs w:val="28"/>
          <w:lang w:eastAsia="en-US"/>
        </w:rPr>
        <w:t>Цели и задачи изучения учебного предмета «Обществознание»</w:t>
      </w:r>
      <w:bookmarkEnd w:id="67"/>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6470D4">
      <w:pPr>
        <w:pStyle w:val="a4"/>
        <w:numPr>
          <w:ilvl w:val="0"/>
          <w:numId w:val="10"/>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6470D4">
      <w:pPr>
        <w:pStyle w:val="a4"/>
        <w:numPr>
          <w:ilvl w:val="0"/>
          <w:numId w:val="10"/>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6470D4">
      <w:pPr>
        <w:pStyle w:val="a4"/>
        <w:numPr>
          <w:ilvl w:val="0"/>
          <w:numId w:val="10"/>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8"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8"/>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9" w:name="_Toc83233532"/>
      <w:r w:rsidRPr="00CF03C3">
        <w:rPr>
          <w:rFonts w:eastAsiaTheme="majorEastAsia" w:cs="Times New Roman"/>
          <w:b/>
          <w:bCs/>
          <w:szCs w:val="28"/>
          <w:lang w:eastAsia="en-US"/>
        </w:rPr>
        <w:t>Место учебного предмета «Обществознание» в учебном плане</w:t>
      </w:r>
      <w:bookmarkEnd w:id="69"/>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70" w:name="_Toc83233533"/>
      <w:r w:rsidRPr="00CF03C3">
        <w:rPr>
          <w:rFonts w:eastAsiaTheme="majorEastAsia" w:cstheme="majorBidi"/>
          <w:szCs w:val="28"/>
        </w:rPr>
        <w:t>СОДЕРЖАНИЕ УЧЕБНОГО ПРЕДМЕТА «ОБЩЕСТВОЗНАНИЕ»</w:t>
      </w:r>
      <w:bookmarkEnd w:id="70"/>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71" w:name="_Toc83233534"/>
      <w:r w:rsidRPr="00CF03C3">
        <w:rPr>
          <w:rFonts w:eastAsiaTheme="majorEastAsia" w:cs="Times New Roman"/>
          <w:b/>
          <w:bCs/>
          <w:szCs w:val="28"/>
          <w:lang w:eastAsia="en-US"/>
        </w:rPr>
        <w:t>6 КЛАСС</w:t>
      </w:r>
      <w:bookmarkEnd w:id="71"/>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72" w:name="_Toc83233535"/>
      <w:r w:rsidRPr="00CF03C3">
        <w:rPr>
          <w:rFonts w:eastAsiaTheme="majorEastAsia" w:cs="Times New Roman"/>
          <w:b/>
          <w:bCs/>
          <w:szCs w:val="28"/>
          <w:lang w:eastAsia="en-US"/>
        </w:rPr>
        <w:t>7 КЛАСС</w:t>
      </w:r>
      <w:bookmarkEnd w:id="72"/>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73" w:name="_Toc83233536"/>
      <w:r w:rsidRPr="00CF03C3">
        <w:rPr>
          <w:rFonts w:eastAsiaTheme="majorEastAsia" w:cs="Times New Roman"/>
          <w:b/>
          <w:bCs/>
          <w:szCs w:val="28"/>
          <w:lang w:eastAsia="en-US"/>
        </w:rPr>
        <w:t>8 КЛАСС</w:t>
      </w:r>
      <w:bookmarkEnd w:id="73"/>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74" w:name="_Toc83233537"/>
      <w:r w:rsidRPr="00CF03C3">
        <w:rPr>
          <w:rFonts w:eastAsiaTheme="majorEastAsia" w:cs="Times New Roman"/>
          <w:b/>
          <w:bCs/>
          <w:szCs w:val="28"/>
          <w:lang w:eastAsia="en-US"/>
        </w:rPr>
        <w:t>9 КЛАСС</w:t>
      </w:r>
      <w:bookmarkEnd w:id="74"/>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75" w:name="_Toc83233539"/>
      <w:r w:rsidRPr="00CF03C3">
        <w:rPr>
          <w:rFonts w:eastAsiaTheme="majorEastAsia" w:cs="Times New Roman"/>
          <w:b/>
          <w:bCs/>
          <w:szCs w:val="28"/>
          <w:lang w:eastAsia="en-US"/>
        </w:rPr>
        <w:t>Примерные контрольно-измерительные материалы</w:t>
      </w:r>
      <w:bookmarkEnd w:id="75"/>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6" w:name="_Toc83233540"/>
      <w:bookmarkStart w:id="77" w:name="_Hlk116468976"/>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6"/>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8" w:name="_Toc83233541"/>
      <w:bookmarkEnd w:id="77"/>
      <w:r w:rsidRPr="00CF03C3">
        <w:rPr>
          <w:rFonts w:eastAsiaTheme="majorEastAsia" w:cs="Times New Roman"/>
          <w:b/>
          <w:bCs/>
          <w:szCs w:val="28"/>
          <w:lang w:eastAsia="en-US"/>
        </w:rPr>
        <w:t>Предметные результаты</w:t>
      </w:r>
      <w:bookmarkEnd w:id="78"/>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6470D4">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9"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9"/>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80"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80"/>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81" w:name="_Toc95746698"/>
      <w:r w:rsidRPr="00CF03C3">
        <w:rPr>
          <w:rFonts w:eastAsiaTheme="majorEastAsia" w:cs="Times New Roman"/>
          <w:b/>
          <w:bCs/>
          <w:szCs w:val="28"/>
          <w:lang w:eastAsia="en-US"/>
        </w:rPr>
        <w:t>Общая характеристика учебного предмета «География»</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82" w:name="_Toc95746699"/>
      <w:r w:rsidRPr="00CF03C3">
        <w:rPr>
          <w:rFonts w:eastAsiaTheme="majorEastAsia" w:cs="Times New Roman"/>
          <w:b/>
          <w:bCs/>
          <w:szCs w:val="28"/>
          <w:lang w:eastAsia="en-US"/>
        </w:rPr>
        <w:t>Цели и задачи изучения учебного предмета «География»</w:t>
      </w:r>
      <w:bookmarkEnd w:id="82"/>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83"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84"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84"/>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85" w:name="_Toc95746702"/>
      <w:r w:rsidRPr="00CF03C3">
        <w:rPr>
          <w:rFonts w:eastAsiaTheme="majorEastAsia" w:cs="Times New Roman"/>
          <w:b/>
          <w:bCs/>
          <w:szCs w:val="28"/>
          <w:lang w:eastAsia="en-US"/>
        </w:rPr>
        <w:t>Место учебного предмета «География» в учебном плане</w:t>
      </w:r>
      <w:bookmarkEnd w:id="85"/>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86" w:name="_Toc95746703"/>
      <w:r w:rsidRPr="00CF03C3">
        <w:rPr>
          <w:rFonts w:eastAsiaTheme="majorEastAsia" w:cs="Times New Roman"/>
          <w:bCs/>
          <w:szCs w:val="28"/>
          <w:lang w:eastAsia="en-US"/>
        </w:rPr>
        <w:t>СОДЕРЖАНИЕ УЧЕБНОГО ПРЕДМЕТА «ГЕОГРАФИЯ»</w:t>
      </w:r>
      <w:bookmarkEnd w:id="86"/>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7" w:name="_Toc95746704"/>
      <w:r w:rsidRPr="00CF03C3">
        <w:rPr>
          <w:rFonts w:eastAsiaTheme="majorEastAsia" w:cs="Times New Roman"/>
          <w:b/>
          <w:bCs/>
          <w:szCs w:val="28"/>
          <w:lang w:eastAsia="en-US"/>
        </w:rPr>
        <w:t>5 КЛАСС</w:t>
      </w:r>
      <w:bookmarkEnd w:id="87"/>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8" w:name="_Toc95746705"/>
      <w:r w:rsidRPr="00CF03C3">
        <w:rPr>
          <w:rFonts w:eastAsiaTheme="majorEastAsia" w:cs="Times New Roman"/>
          <w:b/>
          <w:bCs/>
          <w:szCs w:val="28"/>
          <w:lang w:eastAsia="en-US"/>
        </w:rPr>
        <w:t>Примерные контрольно-измерительные материалы</w:t>
      </w:r>
      <w:bookmarkEnd w:id="88"/>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9" w:name="_Toc95746706"/>
      <w:bookmarkStart w:id="90" w:name="_Hlk116469739"/>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9"/>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91" w:name="_Toc95746707"/>
      <w:r w:rsidRPr="00CF03C3">
        <w:rPr>
          <w:rFonts w:eastAsia="Times New Roman" w:cs="Times New Roman"/>
          <w:b/>
          <w:caps/>
          <w:szCs w:val="28"/>
        </w:rPr>
        <w:t>Предметные результаты</w:t>
      </w:r>
      <w:bookmarkEnd w:id="9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bookmarkEnd w:id="90"/>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92" w:name="_Toc95746708"/>
      <w:r w:rsidRPr="00CF03C3">
        <w:rPr>
          <w:rFonts w:eastAsiaTheme="majorEastAsia" w:cs="Times New Roman"/>
          <w:b/>
          <w:bCs/>
          <w:szCs w:val="28"/>
          <w:lang w:eastAsia="en-US"/>
        </w:rPr>
        <w:t>5 КЛАСС</w:t>
      </w:r>
      <w:bookmarkEnd w:id="92"/>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93" w:name="_Toc95746709"/>
      <w:r w:rsidRPr="00CF03C3">
        <w:rPr>
          <w:rFonts w:eastAsiaTheme="majorEastAsia" w:cs="Times New Roman"/>
          <w:b/>
          <w:bCs/>
          <w:szCs w:val="28"/>
          <w:lang w:eastAsia="en-US"/>
        </w:rPr>
        <w:t>6 КЛАСС</w:t>
      </w:r>
      <w:bookmarkEnd w:id="93"/>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94" w:name="_Toc95746710"/>
      <w:r w:rsidRPr="00CF03C3">
        <w:rPr>
          <w:rFonts w:eastAsiaTheme="majorEastAsia" w:cs="Times New Roman"/>
          <w:b/>
          <w:bCs/>
          <w:szCs w:val="28"/>
          <w:lang w:eastAsia="en-US"/>
        </w:rPr>
        <w:t>7 КЛАСС</w:t>
      </w:r>
      <w:bookmarkEnd w:id="9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95" w:name="_Toc95746711"/>
      <w:r w:rsidRPr="00CF03C3">
        <w:rPr>
          <w:rFonts w:eastAsiaTheme="majorEastAsia" w:cs="Times New Roman"/>
          <w:b/>
          <w:bCs/>
          <w:szCs w:val="28"/>
          <w:lang w:eastAsia="en-US"/>
        </w:rPr>
        <w:t>8 КЛАСС</w:t>
      </w:r>
      <w:bookmarkEnd w:id="9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96" w:name="_Toc95746712"/>
      <w:r w:rsidRPr="00CF03C3">
        <w:rPr>
          <w:rFonts w:eastAsiaTheme="majorEastAsia" w:cs="Times New Roman"/>
          <w:b/>
          <w:bCs/>
          <w:szCs w:val="28"/>
          <w:lang w:eastAsia="en-US"/>
        </w:rPr>
        <w:t>9 КЛАСС</w:t>
      </w:r>
      <w:bookmarkEnd w:id="96"/>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97" w:name="_Toc97114948"/>
      <w:r>
        <w:rPr>
          <w:caps/>
        </w:rPr>
        <w:t>2.2.1</w:t>
      </w:r>
      <w:r w:rsidR="007A5763" w:rsidRPr="007A5763">
        <w:rPr>
          <w:caps/>
        </w:rPr>
        <w:t>.9</w:t>
      </w:r>
      <w:r w:rsidR="00B4280B" w:rsidRPr="007A5763">
        <w:rPr>
          <w:caps/>
        </w:rPr>
        <w:t>. Математика</w:t>
      </w:r>
      <w:bookmarkEnd w:id="97"/>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8" w:name="_Toc83232959"/>
      <w:r w:rsidRPr="00CF03C3">
        <w:rPr>
          <w:rFonts w:eastAsiaTheme="majorEastAsia" w:cs="Times New Roman"/>
          <w:bCs/>
          <w:szCs w:val="28"/>
          <w:lang w:eastAsia="en-US"/>
        </w:rPr>
        <w:t>ПОЯСНИТЕЛЬНАЯ ЗАПИСКА</w:t>
      </w:r>
      <w:bookmarkEnd w:id="98"/>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9" w:name="_Toc83232960"/>
      <w:r w:rsidRPr="00CF03C3">
        <w:rPr>
          <w:rFonts w:eastAsiaTheme="majorEastAsia" w:cs="Times New Roman"/>
          <w:b/>
          <w:bCs/>
          <w:szCs w:val="28"/>
          <w:lang w:eastAsia="en-US"/>
        </w:rPr>
        <w:t>Общая характеристика учебного предмета «Математика»</w:t>
      </w:r>
      <w:bookmarkEnd w:id="99"/>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100" w:name="_Toc83232961"/>
      <w:r w:rsidRPr="00CF03C3">
        <w:rPr>
          <w:rFonts w:eastAsiaTheme="majorEastAsia" w:cs="Times New Roman"/>
          <w:b/>
          <w:bCs/>
          <w:szCs w:val="28"/>
          <w:lang w:eastAsia="en-US"/>
        </w:rPr>
        <w:t>Цели и задачи изучения учебного предмета «Математика»</w:t>
      </w:r>
      <w:bookmarkEnd w:id="100"/>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101"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101"/>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102" w:name="_Toc83232962"/>
      <w:r w:rsidRPr="00CF03C3">
        <w:rPr>
          <w:rFonts w:eastAsiaTheme="majorEastAsia" w:cs="Times New Roman"/>
          <w:b/>
          <w:bCs/>
          <w:szCs w:val="28"/>
          <w:lang w:eastAsia="en-US"/>
        </w:rPr>
        <w:t>Место учебного предмета «Математика» в учебном плане</w:t>
      </w:r>
      <w:bookmarkEnd w:id="102"/>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103" w:name="_Toc83232967"/>
      <w:r w:rsidRPr="00CF03C3">
        <w:rPr>
          <w:rFonts w:eastAsiaTheme="majorEastAsia" w:cs="Times New Roman"/>
          <w:b/>
          <w:bCs/>
          <w:szCs w:val="28"/>
          <w:lang w:eastAsia="en-US"/>
        </w:rPr>
        <w:t>8 КЛАСС</w:t>
      </w:r>
      <w:bookmarkEnd w:id="103"/>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4"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4"/>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5" w:name="_Toc83232970"/>
      <w:r w:rsidRPr="00CF03C3">
        <w:rPr>
          <w:rFonts w:eastAsiaTheme="majorEastAsia" w:cs="Times New Roman"/>
          <w:b/>
          <w:bCs/>
          <w:szCs w:val="28"/>
          <w:lang w:eastAsia="en-US"/>
        </w:rPr>
        <w:t>Примерные контрольно-измерительные материалы</w:t>
      </w:r>
      <w:bookmarkEnd w:id="105"/>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106" w:name="_Toc83232971"/>
      <w:bookmarkStart w:id="107" w:name="_Hlk116469835"/>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106"/>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bookmarkEnd w:id="107"/>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8"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108"/>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9"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10"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1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11"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12"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1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13"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13"/>
    </w:p>
    <w:p w:rsidR="00B223C7" w:rsidRPr="00CF03C3" w:rsidRDefault="00B223C7" w:rsidP="00B223C7">
      <w:pPr>
        <w:tabs>
          <w:tab w:val="left" w:pos="0"/>
        </w:tabs>
        <w:spacing w:after="0" w:line="240" w:lineRule="auto"/>
        <w:ind w:right="-31" w:firstLine="709"/>
        <w:rPr>
          <w:rFonts w:cs="Times New Roman"/>
          <w:b/>
          <w:bCs/>
          <w:szCs w:val="28"/>
        </w:rPr>
      </w:pPr>
      <w:bookmarkStart w:id="114"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14"/>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15" w:name="_Toc96033902"/>
      <w:r w:rsidRPr="00CF03C3">
        <w:rPr>
          <w:rFonts w:eastAsiaTheme="majorEastAsia" w:cs="Times New Roman"/>
          <w:b/>
          <w:bCs/>
          <w:szCs w:val="28"/>
          <w:lang w:eastAsia="en-US"/>
        </w:rPr>
        <w:t>Общая характеристика учебного предмета «Информатика»</w:t>
      </w:r>
      <w:bookmarkEnd w:id="115"/>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16" w:name="_Toc96033903"/>
      <w:r w:rsidRPr="00CF03C3">
        <w:rPr>
          <w:rFonts w:eastAsiaTheme="majorEastAsia" w:cs="Times New Roman"/>
          <w:b/>
          <w:bCs/>
          <w:szCs w:val="28"/>
          <w:lang w:eastAsia="en-US"/>
        </w:rPr>
        <w:t>Цели и задачи изучения учебного предмета «Информатика»</w:t>
      </w:r>
      <w:bookmarkEnd w:id="11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1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17"/>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0C15C0"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0C15C0"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0C15C0"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0C15C0"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0C15C0"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0C15C0"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0C15C0"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0C15C0" w:rsidRPr="00CF03C3">
        <w:rPr>
          <w:rFonts w:eastAsia="Times New Roman" w:cs="Times New Roman"/>
          <w:noProof/>
          <w:szCs w:val="28"/>
        </w:rPr>
        <w:fldChar w:fldCharType="end"/>
      </w:r>
      <w:r w:rsidRPr="00CF03C3">
        <w:rPr>
          <w:rFonts w:eastAsia="Times New Roman" w:cs="Times New Roman"/>
          <w:szCs w:val="28"/>
        </w:rPr>
        <w:t>каждогошага</w:t>
      </w:r>
      <w:r w:rsidR="000C15C0"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0C15C0"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0C15C0"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0C15C0"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0C15C0"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0C15C0"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0C15C0"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0C15C0"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1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18"/>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9" w:name="_Toc96033906"/>
      <w:r w:rsidRPr="00CF03C3">
        <w:rPr>
          <w:rFonts w:eastAsiaTheme="majorEastAsia" w:cs="Times New Roman"/>
          <w:b/>
          <w:bCs/>
          <w:szCs w:val="28"/>
          <w:lang w:eastAsia="en-US"/>
        </w:rPr>
        <w:t>Место учебного предмета «Информатика» в учебном плане</w:t>
      </w:r>
      <w:bookmarkEnd w:id="119"/>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20"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20"/>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21" w:name="_Toc96033908"/>
      <w:r w:rsidRPr="00CF03C3">
        <w:rPr>
          <w:rFonts w:cs="Times New Roman"/>
          <w:b/>
          <w:bCs/>
          <w:szCs w:val="28"/>
        </w:rPr>
        <w:t>7 КЛАСС</w:t>
      </w:r>
      <w:bookmarkEnd w:id="121"/>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22"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2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23"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23"/>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24"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24"/>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2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25"/>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26" w:name="_Toc96033912"/>
      <w:r w:rsidRPr="00CF03C3">
        <w:rPr>
          <w:rFonts w:eastAsiaTheme="majorEastAsia" w:cs="Times New Roman"/>
          <w:bCs/>
          <w:szCs w:val="28"/>
          <w:lang w:eastAsia="en-US"/>
        </w:rPr>
        <w:t>5–6 КЛАССЫ (подготовительный период)</w:t>
      </w:r>
      <w:bookmarkEnd w:id="126"/>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2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27"/>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28" w:name="_Toc96033914"/>
      <w:r w:rsidRPr="00CF03C3">
        <w:rPr>
          <w:rFonts w:eastAsia="Times New Roman" w:cs="Times New Roman"/>
          <w:caps/>
          <w:szCs w:val="28"/>
          <w:lang w:bidi="ru-RU"/>
        </w:rPr>
        <w:t>распределенные по годам обучения</w:t>
      </w:r>
      <w:bookmarkEnd w:id="12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9" w:name="_Toc96033915"/>
      <w:r w:rsidRPr="00CF03C3">
        <w:rPr>
          <w:rFonts w:eastAsia="Times New Roman" w:cs="Times New Roman"/>
          <w:szCs w:val="28"/>
          <w:lang w:bidi="ru-RU"/>
        </w:rPr>
        <w:t>5-6 КЛАССЫ (подготовительный период)</w:t>
      </w:r>
      <w:bookmarkEnd w:id="129"/>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30" w:name="_Toc97114950"/>
      <w:r>
        <w:rPr>
          <w:caps/>
        </w:rPr>
        <w:t>2.2.1</w:t>
      </w:r>
      <w:r w:rsidR="00B4280B" w:rsidRPr="007A5763">
        <w:rPr>
          <w:caps/>
        </w:rPr>
        <w:t>.</w:t>
      </w:r>
      <w:r w:rsidR="00727346" w:rsidRPr="007A5763">
        <w:rPr>
          <w:caps/>
        </w:rPr>
        <w:t>11</w:t>
      </w:r>
      <w:r w:rsidR="00B4280B" w:rsidRPr="007A5763">
        <w:rPr>
          <w:caps/>
        </w:rPr>
        <w:t>. Физика</w:t>
      </w:r>
      <w:bookmarkEnd w:id="130"/>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31" w:name="_Toc95467936"/>
      <w:r w:rsidRPr="00CF03C3">
        <w:rPr>
          <w:rFonts w:cs="Times New Roman"/>
          <w:szCs w:val="28"/>
        </w:rPr>
        <w:t>ПОЯСНИТЕЛЬНАЯ ЗАПИСКА</w:t>
      </w:r>
      <w:bookmarkEnd w:id="131"/>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32"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32"/>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33"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33"/>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34"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3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35"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3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36"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3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37"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37"/>
    </w:p>
    <w:p w:rsidR="000B280B" w:rsidRPr="00CF03C3" w:rsidRDefault="000B280B" w:rsidP="0052075B">
      <w:pPr>
        <w:spacing w:after="0" w:line="240" w:lineRule="auto"/>
        <w:ind w:firstLine="709"/>
        <w:jc w:val="both"/>
        <w:rPr>
          <w:rFonts w:cs="Times New Roman"/>
          <w:b/>
          <w:bCs/>
          <w:iCs/>
          <w:szCs w:val="28"/>
        </w:rPr>
      </w:pPr>
      <w:bookmarkStart w:id="138" w:name="_Toc95467943"/>
      <w:bookmarkStart w:id="139"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38"/>
    </w:p>
    <w:p w:rsidR="0052075B" w:rsidRPr="00CF03C3" w:rsidRDefault="0052075B" w:rsidP="0052075B">
      <w:pPr>
        <w:spacing w:after="0" w:line="240" w:lineRule="auto"/>
        <w:ind w:firstLine="709"/>
        <w:jc w:val="both"/>
        <w:rPr>
          <w:rFonts w:cs="Times New Roman"/>
          <w:b/>
          <w:bCs/>
          <w:szCs w:val="28"/>
        </w:rPr>
      </w:pPr>
      <w:bookmarkStart w:id="140" w:name="_Toc95467944"/>
      <w:bookmarkEnd w:id="139"/>
      <w:r w:rsidRPr="00CF03C3">
        <w:rPr>
          <w:rFonts w:cs="Times New Roman"/>
          <w:b/>
          <w:bCs/>
          <w:szCs w:val="28"/>
        </w:rPr>
        <w:t>Раздел 1. Физика и её роль в познании окружающего мира</w:t>
      </w:r>
      <w:bookmarkEnd w:id="140"/>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41"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4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42" w:name="_Toc95467946"/>
      <w:r w:rsidRPr="00CF03C3">
        <w:rPr>
          <w:rFonts w:cs="Times New Roman"/>
          <w:b/>
          <w:bCs/>
          <w:szCs w:val="28"/>
        </w:rPr>
        <w:t>Раздел 3. Движение и взаимодействие тел</w:t>
      </w:r>
      <w:bookmarkEnd w:id="142"/>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43"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43"/>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44"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44"/>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45" w:name="_Toc95467949"/>
      <w:r w:rsidRPr="00CF03C3">
        <w:rPr>
          <w:rFonts w:cs="Times New Roman"/>
          <w:b/>
          <w:bCs/>
          <w:iCs/>
          <w:szCs w:val="28"/>
        </w:rPr>
        <w:t>8 КЛАСС</w:t>
      </w:r>
      <w:bookmarkEnd w:id="145"/>
    </w:p>
    <w:p w:rsidR="0052075B" w:rsidRPr="00CF03C3" w:rsidRDefault="0052075B" w:rsidP="0052075B">
      <w:pPr>
        <w:spacing w:after="0" w:line="240" w:lineRule="auto"/>
        <w:ind w:firstLine="709"/>
        <w:jc w:val="both"/>
        <w:rPr>
          <w:rFonts w:cs="Times New Roman"/>
          <w:b/>
          <w:bCs/>
          <w:szCs w:val="28"/>
        </w:rPr>
      </w:pPr>
      <w:bookmarkStart w:id="146" w:name="_Toc95467950"/>
      <w:r w:rsidRPr="00CF03C3">
        <w:rPr>
          <w:rFonts w:cs="Times New Roman"/>
          <w:b/>
          <w:bCs/>
          <w:szCs w:val="28"/>
        </w:rPr>
        <w:t>Раздел 6. Тепловые явления</w:t>
      </w:r>
      <w:bookmarkEnd w:id="146"/>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47"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4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48"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48"/>
    </w:p>
    <w:p w:rsidR="0052075B" w:rsidRPr="00CF03C3" w:rsidRDefault="0052075B" w:rsidP="0052075B">
      <w:pPr>
        <w:spacing w:after="0" w:line="240" w:lineRule="auto"/>
        <w:ind w:firstLine="709"/>
        <w:jc w:val="both"/>
        <w:rPr>
          <w:rFonts w:cs="Times New Roman"/>
          <w:b/>
          <w:bCs/>
          <w:szCs w:val="28"/>
        </w:rPr>
      </w:pPr>
      <w:bookmarkStart w:id="149" w:name="_Toc95467953"/>
      <w:r w:rsidRPr="00CF03C3">
        <w:rPr>
          <w:rFonts w:cs="Times New Roman"/>
          <w:b/>
          <w:bCs/>
          <w:szCs w:val="28"/>
        </w:rPr>
        <w:t>Раздел 8. Механические явления</w:t>
      </w:r>
      <w:bookmarkEnd w:id="149"/>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50"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5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51"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51"/>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52"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52"/>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53"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53"/>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54" w:name="_Toc95467958"/>
      <w:r w:rsidRPr="00CF03C3">
        <w:rPr>
          <w:rFonts w:cs="Times New Roman"/>
          <w:b/>
          <w:bCs/>
          <w:szCs w:val="28"/>
        </w:rPr>
        <w:t>Повторительно-обобщающий модуль</w:t>
      </w:r>
      <w:bookmarkEnd w:id="154"/>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5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55"/>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56"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56"/>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57"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57"/>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58"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58"/>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6470D4">
      <w:pPr>
        <w:numPr>
          <w:ilvl w:val="0"/>
          <w:numId w:val="21"/>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6470D4">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6470D4">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9" w:name="_Toc97114951"/>
      <w:r w:rsidRPr="00CF03C3">
        <w:t>2.2.</w:t>
      </w:r>
      <w:r w:rsidR="008B7E5C">
        <w:t>1</w:t>
      </w:r>
      <w:r w:rsidRPr="00CF03C3">
        <w:t>.12. БИОЛОГИЯ</w:t>
      </w:r>
      <w:bookmarkEnd w:id="159"/>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60" w:name="_Toc96435944"/>
      <w:r w:rsidRPr="00CF03C3">
        <w:rPr>
          <w:rFonts w:eastAsiaTheme="majorEastAsia" w:cs="Times New Roman"/>
          <w:bCs/>
          <w:szCs w:val="28"/>
          <w:lang w:eastAsia="en-US"/>
        </w:rPr>
        <w:t>ПОЯСНИТЕЛЬНАЯ ЗАПИСКА</w:t>
      </w:r>
      <w:bookmarkEnd w:id="160"/>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61" w:name="_Toc96435945"/>
      <w:r w:rsidRPr="00CF03C3">
        <w:rPr>
          <w:rFonts w:eastAsiaTheme="majorEastAsia" w:cs="Times New Roman"/>
          <w:b/>
          <w:bCs/>
          <w:szCs w:val="28"/>
          <w:lang w:eastAsia="en-US"/>
        </w:rPr>
        <w:t>Общая характеристика учебного предмета «Биология»</w:t>
      </w:r>
      <w:bookmarkEnd w:id="161"/>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62" w:name="_Toc96435946"/>
      <w:r w:rsidRPr="00CF03C3">
        <w:rPr>
          <w:rFonts w:eastAsiaTheme="majorEastAsia" w:cs="Times New Roman"/>
          <w:b/>
          <w:bCs/>
          <w:szCs w:val="28"/>
          <w:lang w:eastAsia="en-US"/>
        </w:rPr>
        <w:t>Цели и задачи изучения учебного предмета «Биология»</w:t>
      </w:r>
      <w:bookmarkEnd w:id="162"/>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6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6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6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65" w:name="_Toc96435949"/>
      <w:r w:rsidRPr="00CF03C3">
        <w:rPr>
          <w:rFonts w:eastAsiaTheme="majorEastAsia" w:cs="Times New Roman"/>
          <w:b/>
          <w:bCs/>
          <w:szCs w:val="28"/>
          <w:lang w:eastAsia="en-US"/>
        </w:rPr>
        <w:t>Место учебного предмета «Биология» в учебном плане</w:t>
      </w:r>
      <w:bookmarkEnd w:id="165"/>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66" w:name="_Toc96435950"/>
      <w:r w:rsidRPr="00CF03C3">
        <w:rPr>
          <w:rFonts w:eastAsiaTheme="majorEastAsia" w:cs="Times New Roman"/>
          <w:bCs/>
          <w:szCs w:val="28"/>
          <w:lang w:eastAsia="en-US"/>
        </w:rPr>
        <w:t>СОДЕРЖАНИЕ УЧЕБНОГО ПРЕДМЕТА «БИОЛОГИЯ»</w:t>
      </w:r>
      <w:bookmarkEnd w:id="166"/>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67" w:name="_Toc96435951"/>
      <w:r w:rsidRPr="00CF03C3">
        <w:rPr>
          <w:rFonts w:eastAsia="Times New Roman" w:cs="Times New Roman"/>
          <w:b/>
          <w:bCs/>
          <w:szCs w:val="28"/>
          <w:lang w:eastAsia="en-US"/>
        </w:rPr>
        <w:t>Примерные контрольно-измерительные материалы по биологии</w:t>
      </w:r>
      <w:bookmarkEnd w:id="167"/>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6470D4">
      <w:pPr>
        <w:pStyle w:val="a4"/>
        <w:numPr>
          <w:ilvl w:val="0"/>
          <w:numId w:val="20"/>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6470D4">
      <w:pPr>
        <w:pStyle w:val="a4"/>
        <w:numPr>
          <w:ilvl w:val="0"/>
          <w:numId w:val="20"/>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6470D4">
      <w:pPr>
        <w:pStyle w:val="a4"/>
        <w:numPr>
          <w:ilvl w:val="0"/>
          <w:numId w:val="20"/>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6470D4">
      <w:pPr>
        <w:pStyle w:val="a4"/>
        <w:numPr>
          <w:ilvl w:val="0"/>
          <w:numId w:val="20"/>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6470D4">
      <w:pPr>
        <w:pStyle w:val="a4"/>
        <w:numPr>
          <w:ilvl w:val="0"/>
          <w:numId w:val="20"/>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68" w:name="_Toc96435952"/>
      <w:bookmarkStart w:id="169" w:name="_Hlk116470003"/>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68"/>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bookmarkEnd w:id="169"/>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7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7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7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7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72" w:name="_Toc96435955"/>
      <w:r w:rsidRPr="00CF03C3">
        <w:rPr>
          <w:rFonts w:eastAsia="Times New Roman" w:cs="Times New Roman"/>
          <w:b/>
          <w:bCs/>
          <w:szCs w:val="28"/>
          <w:lang w:eastAsia="en-US"/>
        </w:rPr>
        <w:t>7 КЛАСС</w:t>
      </w:r>
      <w:bookmarkEnd w:id="17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73" w:name="_Toc96435956"/>
      <w:r w:rsidRPr="00CF03C3">
        <w:rPr>
          <w:rFonts w:eastAsia="Times New Roman" w:cs="Times New Roman"/>
          <w:b/>
          <w:bCs/>
          <w:szCs w:val="28"/>
          <w:lang w:eastAsia="en-US"/>
        </w:rPr>
        <w:t>8 КЛАСС</w:t>
      </w:r>
      <w:bookmarkEnd w:id="17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74" w:name="_Toc96435957"/>
      <w:r w:rsidRPr="00CF03C3">
        <w:rPr>
          <w:rFonts w:eastAsia="Times New Roman" w:cs="Times New Roman"/>
          <w:b/>
          <w:bCs/>
          <w:szCs w:val="28"/>
          <w:lang w:eastAsia="en-US"/>
        </w:rPr>
        <w:t>9 КЛАСС</w:t>
      </w:r>
      <w:bookmarkEnd w:id="17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75" w:name="_Hlk8925773"/>
      <w:bookmarkStart w:id="17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75"/>
      <w:bookmarkEnd w:id="17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7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7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6470D4">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7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7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79" w:name="_Toc85367029"/>
      <w:r w:rsidRPr="00CF03C3">
        <w:rPr>
          <w:rFonts w:eastAsiaTheme="majorEastAsia" w:cs="Times New Roman"/>
          <w:szCs w:val="28"/>
        </w:rPr>
        <w:t>ПОЯСНИТЕЛЬНАЯ ЗАПИСКА</w:t>
      </w:r>
      <w:bookmarkEnd w:id="17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8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8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8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8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8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8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8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8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8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8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8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8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8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bookmarkStart w:id="187" w:name="_Hlk116470131"/>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8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88" w:name="_Toc85367037"/>
      <w:r w:rsidRPr="00CF03C3">
        <w:rPr>
          <w:rFonts w:eastAsiaTheme="majorEastAsia" w:cs="Times New Roman"/>
          <w:b/>
          <w:bCs/>
          <w:caps/>
          <w:szCs w:val="28"/>
          <w:lang w:eastAsia="en-US"/>
        </w:rPr>
        <w:t>Личностные результаты:</w:t>
      </w:r>
      <w:bookmarkEnd w:id="188"/>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89" w:name="_Toc85367038"/>
      <w:r w:rsidRPr="00CF03C3">
        <w:rPr>
          <w:rFonts w:eastAsiaTheme="majorEastAsia" w:cs="Times New Roman"/>
          <w:b/>
          <w:bCs/>
          <w:caps/>
          <w:szCs w:val="28"/>
          <w:lang w:eastAsia="en-US"/>
        </w:rPr>
        <w:t>Метапредметные результаты</w:t>
      </w:r>
      <w:bookmarkEnd w:id="189"/>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90" w:name="_Toc85367039"/>
      <w:r w:rsidRPr="00CF03C3">
        <w:rPr>
          <w:rFonts w:eastAsiaTheme="majorEastAsia" w:cs="Times New Roman"/>
          <w:b/>
          <w:bCs/>
          <w:caps/>
          <w:szCs w:val="28"/>
          <w:lang w:eastAsia="en-US"/>
        </w:rPr>
        <w:t>Предметные результаты</w:t>
      </w:r>
      <w:bookmarkEnd w:id="190"/>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bookmarkEnd w:id="187"/>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91" w:name="_Toc97114954"/>
      <w:r>
        <w:rPr>
          <w:caps/>
        </w:rPr>
        <w:t>2.2.1</w:t>
      </w:r>
      <w:r w:rsidR="00B4280B" w:rsidRPr="00FA4D15">
        <w:rPr>
          <w:caps/>
        </w:rPr>
        <w:t>.1</w:t>
      </w:r>
      <w:r w:rsidR="00FA4D15" w:rsidRPr="00FA4D15">
        <w:rPr>
          <w:caps/>
        </w:rPr>
        <w:t>5</w:t>
      </w:r>
      <w:r w:rsidR="00B4280B" w:rsidRPr="00FA4D15">
        <w:rPr>
          <w:caps/>
        </w:rPr>
        <w:t>. Музыка</w:t>
      </w:r>
      <w:bookmarkEnd w:id="191"/>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92" w:name="_Toc83236045"/>
      <w:r w:rsidRPr="00CF03C3">
        <w:rPr>
          <w:rFonts w:eastAsiaTheme="majorEastAsia" w:cs="Times New Roman"/>
          <w:bCs/>
          <w:szCs w:val="28"/>
          <w:lang w:eastAsia="en-US"/>
        </w:rPr>
        <w:t>ПОЯСНИТЕЛЬНАЯ ЗАПИСКА</w:t>
      </w:r>
      <w:bookmarkEnd w:id="192"/>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93" w:name="_Toc83236046"/>
      <w:r w:rsidRPr="00CF03C3">
        <w:rPr>
          <w:rFonts w:eastAsiaTheme="majorEastAsia" w:cs="Times New Roman"/>
          <w:b/>
          <w:bCs/>
          <w:szCs w:val="28"/>
          <w:lang w:eastAsia="en-US"/>
        </w:rPr>
        <w:t>Общая характеристика учебного предмета «Музыка»</w:t>
      </w:r>
      <w:bookmarkEnd w:id="193"/>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6470D4">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6470D4">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6470D4">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6470D4">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6470D4">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94"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94"/>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95"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95"/>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96"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96"/>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97"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97"/>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98" w:name="_Toc83236051"/>
      <w:r w:rsidRPr="00CF03C3">
        <w:rPr>
          <w:rFonts w:eastAsiaTheme="majorEastAsia" w:cs="Times New Roman"/>
          <w:b/>
          <w:bCs/>
          <w:szCs w:val="28"/>
          <w:lang w:eastAsia="en-US"/>
        </w:rPr>
        <w:t>5 КЛАСС</w:t>
      </w:r>
      <w:bookmarkEnd w:id="198"/>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99" w:name="_Toc83236052"/>
      <w:r w:rsidRPr="00CF03C3">
        <w:rPr>
          <w:rFonts w:eastAsiaTheme="majorEastAsia" w:cs="Times New Roman"/>
          <w:b/>
          <w:bCs/>
          <w:szCs w:val="28"/>
          <w:lang w:eastAsia="en-US"/>
        </w:rPr>
        <w:t>6 КЛАСС</w:t>
      </w:r>
      <w:bookmarkEnd w:id="199"/>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200"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200"/>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bookmarkStart w:id="201" w:name="_Hlk116470182"/>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bookmarkEnd w:id="201"/>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202" w:name="_Hlk96020232"/>
      <w:r w:rsidRPr="00CF03C3">
        <w:rPr>
          <w:rFonts w:eastAsia="Times New Roman" w:cs="Times New Roman"/>
          <w:szCs w:val="28"/>
        </w:rPr>
        <w:t>с помощью подробного опросного плана.</w:t>
      </w:r>
    </w:p>
    <w:bookmarkEnd w:id="202"/>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203" w:name="_Hlk96020436"/>
      <w:r w:rsidRPr="00CF03C3">
        <w:rPr>
          <w:rFonts w:eastAsia="Times New Roman" w:cs="Times New Roman"/>
          <w:szCs w:val="28"/>
        </w:rPr>
        <w:t>с помощью подробного опросного плана;</w:t>
      </w:r>
    </w:p>
    <w:bookmarkEnd w:id="203"/>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204"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205" w:name="_Hlk96023296"/>
      <w:r w:rsidRPr="00CF03C3">
        <w:rPr>
          <w:rFonts w:eastAsia="Times New Roman" w:cs="Times New Roman"/>
          <w:szCs w:val="28"/>
        </w:rPr>
        <w:t>научатся</w:t>
      </w:r>
      <w:bookmarkEnd w:id="205"/>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204"/>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206"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206"/>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207" w:name="_Toc96278909"/>
      <w:r w:rsidRPr="00CF03C3">
        <w:rPr>
          <w:rFonts w:eastAsia="Arial Unicode MS" w:cs="Times New Roman"/>
          <w:kern w:val="1"/>
          <w:szCs w:val="28"/>
          <w:lang w:eastAsia="en-US"/>
        </w:rPr>
        <w:t>ПОЯСНИТЕЛЬНАЯ ЗАПИСКА</w:t>
      </w:r>
      <w:bookmarkEnd w:id="207"/>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208" w:name="_Toc96278910"/>
      <w:r w:rsidRPr="00CF03C3">
        <w:rPr>
          <w:b/>
          <w:szCs w:val="28"/>
        </w:rPr>
        <w:t>Общая характеристика учебного предмета «Технология»</w:t>
      </w:r>
      <w:bookmarkEnd w:id="208"/>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209"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209"/>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210" w:name="_Toc96278912"/>
      <w:r w:rsidRPr="00CF03C3">
        <w:rPr>
          <w:b/>
          <w:szCs w:val="28"/>
        </w:rPr>
        <w:t>Особенности отбора и адаптации учебного материала по технологии</w:t>
      </w:r>
      <w:bookmarkEnd w:id="210"/>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211"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211"/>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12" w:name="_Toc96278914"/>
      <w:r w:rsidRPr="00CF03C3">
        <w:rPr>
          <w:rFonts w:eastAsiaTheme="majorEastAsia" w:cs="Times New Roman"/>
          <w:b/>
          <w:bCs/>
          <w:szCs w:val="28"/>
          <w:lang w:eastAsia="en-US"/>
        </w:rPr>
        <w:t>Место учебного предмета «Технология» в учебном плане</w:t>
      </w:r>
      <w:bookmarkEnd w:id="212"/>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13"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13"/>
    </w:p>
    <w:p w:rsidR="000C61AE" w:rsidRPr="00CF03C3" w:rsidRDefault="000C61AE" w:rsidP="00FF78CA">
      <w:pPr>
        <w:spacing w:after="0" w:line="240" w:lineRule="auto"/>
        <w:ind w:firstLine="709"/>
        <w:jc w:val="both"/>
        <w:rPr>
          <w:rFonts w:eastAsia="Times New Roman" w:cs="Times New Roman"/>
          <w:b/>
          <w:szCs w:val="28"/>
        </w:rPr>
      </w:pPr>
      <w:bookmarkStart w:id="214"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14"/>
    </w:p>
    <w:p w:rsidR="00A97A08" w:rsidRPr="00CF03C3" w:rsidRDefault="00A97A08" w:rsidP="00FF78CA">
      <w:pPr>
        <w:spacing w:after="0" w:line="240" w:lineRule="auto"/>
        <w:ind w:firstLine="709"/>
        <w:jc w:val="both"/>
        <w:rPr>
          <w:rFonts w:eastAsia="Times New Roman" w:cs="Times New Roman"/>
          <w:b/>
          <w:szCs w:val="28"/>
        </w:rPr>
      </w:pPr>
      <w:bookmarkStart w:id="215"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15"/>
    </w:p>
    <w:p w:rsidR="00FF78CA" w:rsidRPr="00CF03C3" w:rsidRDefault="00FF78CA" w:rsidP="00FF78CA">
      <w:pPr>
        <w:spacing w:after="0" w:line="240" w:lineRule="auto"/>
        <w:ind w:firstLine="709"/>
        <w:jc w:val="both"/>
        <w:rPr>
          <w:rFonts w:eastAsia="Times New Roman" w:cs="Times New Roman"/>
          <w:b/>
          <w:szCs w:val="28"/>
        </w:rPr>
      </w:pPr>
      <w:bookmarkStart w:id="216"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16"/>
    </w:p>
    <w:p w:rsidR="000815D2" w:rsidRPr="00CF03C3" w:rsidRDefault="000815D2" w:rsidP="00FF78CA">
      <w:pPr>
        <w:spacing w:after="0" w:line="240" w:lineRule="auto"/>
        <w:ind w:firstLine="709"/>
        <w:jc w:val="both"/>
        <w:rPr>
          <w:rFonts w:eastAsia="Times New Roman" w:cs="Times New Roman"/>
          <w:b/>
          <w:szCs w:val="28"/>
        </w:rPr>
      </w:pPr>
      <w:bookmarkStart w:id="217" w:name="_Toc96278919"/>
      <w:r w:rsidRPr="00CF03C3">
        <w:rPr>
          <w:rFonts w:eastAsia="Times New Roman" w:cs="Times New Roman"/>
          <w:b/>
          <w:szCs w:val="28"/>
        </w:rPr>
        <w:t>Раздел 1. Преобразовательная деятельность человека</w:t>
      </w:r>
      <w:bookmarkEnd w:id="217"/>
    </w:p>
    <w:p w:rsidR="000815D2" w:rsidRPr="00CF03C3" w:rsidRDefault="000815D2" w:rsidP="00FF78CA">
      <w:pPr>
        <w:spacing w:after="0" w:line="240" w:lineRule="auto"/>
        <w:ind w:firstLine="709"/>
        <w:jc w:val="both"/>
        <w:rPr>
          <w:rFonts w:cs="Times New Roman"/>
          <w:szCs w:val="28"/>
        </w:rPr>
      </w:pPr>
      <w:bookmarkStart w:id="218"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18"/>
    </w:p>
    <w:p w:rsidR="000815D2" w:rsidRPr="00CF03C3" w:rsidRDefault="000815D2" w:rsidP="00FF78CA">
      <w:pPr>
        <w:spacing w:after="0" w:line="240" w:lineRule="auto"/>
        <w:ind w:firstLine="709"/>
        <w:jc w:val="both"/>
        <w:rPr>
          <w:rFonts w:cs="Times New Roman"/>
          <w:szCs w:val="28"/>
        </w:rPr>
      </w:pPr>
      <w:bookmarkStart w:id="219" w:name="_Toc96278921"/>
      <w:r w:rsidRPr="00CF03C3">
        <w:rPr>
          <w:rFonts w:cs="Times New Roman"/>
          <w:b/>
          <w:bCs/>
          <w:szCs w:val="28"/>
        </w:rPr>
        <w:t>Раздел 2. Простейшие машины и механизмы</w:t>
      </w:r>
      <w:bookmarkEnd w:id="219"/>
    </w:p>
    <w:p w:rsidR="000815D2" w:rsidRPr="00CF03C3" w:rsidRDefault="000815D2" w:rsidP="00FF78CA">
      <w:pPr>
        <w:spacing w:after="0" w:line="240" w:lineRule="auto"/>
        <w:ind w:firstLine="709"/>
        <w:jc w:val="both"/>
        <w:rPr>
          <w:rFonts w:cs="Times New Roman"/>
          <w:i/>
          <w:iCs/>
          <w:szCs w:val="28"/>
        </w:rPr>
      </w:pPr>
      <w:bookmarkStart w:id="220"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20"/>
    </w:p>
    <w:p w:rsidR="000815D2" w:rsidRPr="00CF03C3" w:rsidRDefault="000815D2" w:rsidP="00E3788B">
      <w:pPr>
        <w:spacing w:after="0" w:line="240" w:lineRule="auto"/>
        <w:ind w:firstLine="709"/>
        <w:jc w:val="both"/>
        <w:rPr>
          <w:rFonts w:cs="Times New Roman"/>
          <w:szCs w:val="28"/>
        </w:rPr>
      </w:pPr>
      <w:bookmarkStart w:id="221"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21"/>
    </w:p>
    <w:p w:rsidR="000815D2" w:rsidRPr="00CF03C3" w:rsidRDefault="000815D2" w:rsidP="00E3788B">
      <w:pPr>
        <w:spacing w:after="0" w:line="240" w:lineRule="auto"/>
        <w:ind w:firstLine="709"/>
        <w:jc w:val="both"/>
        <w:rPr>
          <w:rFonts w:cs="Times New Roman"/>
          <w:szCs w:val="28"/>
        </w:rPr>
      </w:pPr>
      <w:bookmarkStart w:id="222" w:name="_Toc96278924"/>
      <w:r w:rsidRPr="00CF03C3">
        <w:rPr>
          <w:rFonts w:cs="Times New Roman"/>
          <w:b/>
          <w:bCs/>
          <w:szCs w:val="28"/>
        </w:rPr>
        <w:t>Раздел 3. Задачи и технологии их решения</w:t>
      </w:r>
      <w:bookmarkEnd w:id="222"/>
    </w:p>
    <w:p w:rsidR="000815D2" w:rsidRPr="00CF03C3" w:rsidRDefault="000815D2" w:rsidP="00E3788B">
      <w:pPr>
        <w:spacing w:after="0" w:line="240" w:lineRule="auto"/>
        <w:ind w:firstLine="709"/>
        <w:jc w:val="both"/>
        <w:rPr>
          <w:rFonts w:cs="Times New Roman"/>
          <w:i/>
          <w:iCs/>
          <w:szCs w:val="28"/>
        </w:rPr>
      </w:pPr>
      <w:bookmarkStart w:id="223"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23"/>
    </w:p>
    <w:p w:rsidR="000815D2" w:rsidRPr="00CF03C3" w:rsidRDefault="000815D2" w:rsidP="00E3788B">
      <w:pPr>
        <w:spacing w:after="0" w:line="240" w:lineRule="auto"/>
        <w:ind w:firstLine="709"/>
        <w:jc w:val="both"/>
        <w:rPr>
          <w:rFonts w:cs="Times New Roman"/>
          <w:szCs w:val="28"/>
        </w:rPr>
      </w:pPr>
      <w:bookmarkStart w:id="224" w:name="_Toc96278926"/>
      <w:r w:rsidRPr="00CF03C3">
        <w:rPr>
          <w:rFonts w:cs="Times New Roman"/>
          <w:szCs w:val="28"/>
        </w:rPr>
        <w:t>Чтение описаний, чертежей, технологических карт.</w:t>
      </w:r>
      <w:bookmarkEnd w:id="224"/>
    </w:p>
    <w:p w:rsidR="000815D2" w:rsidRPr="00CF03C3" w:rsidRDefault="000815D2" w:rsidP="00E3788B">
      <w:pPr>
        <w:spacing w:after="0" w:line="240" w:lineRule="auto"/>
        <w:ind w:firstLine="709"/>
        <w:jc w:val="both"/>
        <w:rPr>
          <w:rFonts w:cs="Times New Roman"/>
          <w:szCs w:val="28"/>
        </w:rPr>
      </w:pPr>
      <w:bookmarkStart w:id="225"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25"/>
    </w:p>
    <w:p w:rsidR="000815D2" w:rsidRPr="00CF03C3" w:rsidRDefault="000815D2" w:rsidP="00E3788B">
      <w:pPr>
        <w:spacing w:after="0" w:line="240" w:lineRule="auto"/>
        <w:ind w:firstLine="709"/>
        <w:jc w:val="both"/>
        <w:rPr>
          <w:rFonts w:cs="Times New Roman"/>
          <w:i/>
          <w:iCs/>
          <w:szCs w:val="28"/>
        </w:rPr>
      </w:pPr>
      <w:bookmarkStart w:id="226"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26"/>
    </w:p>
    <w:p w:rsidR="000815D2" w:rsidRPr="00CF03C3" w:rsidRDefault="000815D2" w:rsidP="00E3788B">
      <w:pPr>
        <w:spacing w:after="0" w:line="240" w:lineRule="auto"/>
        <w:ind w:firstLine="709"/>
        <w:jc w:val="both"/>
        <w:rPr>
          <w:rFonts w:cs="Times New Roman"/>
          <w:szCs w:val="28"/>
        </w:rPr>
      </w:pPr>
      <w:bookmarkStart w:id="227" w:name="_Toc96278929"/>
      <w:r w:rsidRPr="00CF03C3">
        <w:rPr>
          <w:rFonts w:cs="Times New Roman"/>
          <w:szCs w:val="28"/>
        </w:rPr>
        <w:t>Исследование задачи и её решений.</w:t>
      </w:r>
      <w:bookmarkEnd w:id="227"/>
    </w:p>
    <w:p w:rsidR="000815D2" w:rsidRPr="00CF03C3" w:rsidRDefault="000815D2" w:rsidP="00E3788B">
      <w:pPr>
        <w:spacing w:after="0" w:line="240" w:lineRule="auto"/>
        <w:ind w:firstLine="709"/>
        <w:jc w:val="both"/>
        <w:rPr>
          <w:rFonts w:cs="Times New Roman"/>
          <w:szCs w:val="28"/>
        </w:rPr>
      </w:pPr>
      <w:bookmarkStart w:id="228" w:name="_Toc96278930"/>
      <w:r w:rsidRPr="00CF03C3">
        <w:rPr>
          <w:rFonts w:cs="Times New Roman"/>
          <w:szCs w:val="28"/>
        </w:rPr>
        <w:t>Представление полученных результатов.</w:t>
      </w:r>
      <w:bookmarkEnd w:id="228"/>
    </w:p>
    <w:p w:rsidR="000815D2" w:rsidRPr="00CF03C3" w:rsidRDefault="000815D2" w:rsidP="00E3788B">
      <w:pPr>
        <w:spacing w:after="0" w:line="240" w:lineRule="auto"/>
        <w:ind w:firstLine="709"/>
        <w:jc w:val="both"/>
        <w:rPr>
          <w:rFonts w:cs="Times New Roman"/>
          <w:szCs w:val="28"/>
        </w:rPr>
      </w:pPr>
      <w:bookmarkStart w:id="229" w:name="_Toc96278931"/>
      <w:r w:rsidRPr="00CF03C3">
        <w:rPr>
          <w:rFonts w:cs="Times New Roman"/>
          <w:b/>
          <w:bCs/>
          <w:szCs w:val="28"/>
        </w:rPr>
        <w:t>Раздел 4. Основы проектной деятельности</w:t>
      </w:r>
      <w:bookmarkEnd w:id="229"/>
    </w:p>
    <w:p w:rsidR="000815D2" w:rsidRPr="00CF03C3" w:rsidRDefault="000815D2" w:rsidP="00E3788B">
      <w:pPr>
        <w:spacing w:after="0" w:line="240" w:lineRule="auto"/>
        <w:ind w:firstLine="709"/>
        <w:jc w:val="both"/>
        <w:rPr>
          <w:rFonts w:cs="Times New Roman"/>
          <w:szCs w:val="28"/>
        </w:rPr>
      </w:pPr>
      <w:bookmarkStart w:id="230"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30"/>
    </w:p>
    <w:p w:rsidR="000815D2" w:rsidRPr="00CF03C3" w:rsidRDefault="000815D2" w:rsidP="00E3788B">
      <w:pPr>
        <w:spacing w:after="0" w:line="240" w:lineRule="auto"/>
        <w:ind w:firstLine="709"/>
        <w:jc w:val="both"/>
        <w:rPr>
          <w:rFonts w:cs="Times New Roman"/>
          <w:szCs w:val="28"/>
        </w:rPr>
      </w:pPr>
      <w:bookmarkStart w:id="231" w:name="_Toc96278933"/>
      <w:r w:rsidRPr="00CF03C3">
        <w:rPr>
          <w:rFonts w:cs="Times New Roman"/>
          <w:b/>
          <w:bCs/>
          <w:szCs w:val="28"/>
        </w:rPr>
        <w:t>Раздел 5.Технология домашнего хозяйства</w:t>
      </w:r>
      <w:bookmarkEnd w:id="231"/>
    </w:p>
    <w:p w:rsidR="000815D2" w:rsidRPr="00CF03C3" w:rsidRDefault="000815D2" w:rsidP="00E3788B">
      <w:pPr>
        <w:spacing w:after="0" w:line="240" w:lineRule="auto"/>
        <w:ind w:firstLine="709"/>
        <w:jc w:val="both"/>
        <w:rPr>
          <w:rFonts w:cs="Times New Roman"/>
          <w:i/>
          <w:iCs/>
          <w:szCs w:val="28"/>
        </w:rPr>
      </w:pPr>
      <w:bookmarkStart w:id="232" w:name="_Toc96278934"/>
      <w:r w:rsidRPr="00CF03C3">
        <w:rPr>
          <w:rFonts w:cs="Times New Roman"/>
          <w:i/>
          <w:iCs/>
          <w:szCs w:val="28"/>
        </w:rPr>
        <w:t>Порядок и хаос как фундаментальные характеристики окружающего мира.</w:t>
      </w:r>
      <w:bookmarkEnd w:id="232"/>
    </w:p>
    <w:p w:rsidR="000815D2" w:rsidRPr="00CF03C3" w:rsidRDefault="000815D2" w:rsidP="00E3788B">
      <w:pPr>
        <w:spacing w:after="0" w:line="240" w:lineRule="auto"/>
        <w:ind w:firstLine="709"/>
        <w:jc w:val="both"/>
        <w:rPr>
          <w:rFonts w:cs="Times New Roman"/>
          <w:szCs w:val="28"/>
        </w:rPr>
      </w:pPr>
      <w:bookmarkStart w:id="233" w:name="_Toc96278935"/>
      <w:r w:rsidRPr="00CF03C3">
        <w:rPr>
          <w:rFonts w:cs="Times New Roman"/>
          <w:szCs w:val="28"/>
        </w:rPr>
        <w:t>Порядок в доме. Порядок на рабочем месте.</w:t>
      </w:r>
      <w:bookmarkEnd w:id="233"/>
    </w:p>
    <w:p w:rsidR="000815D2" w:rsidRPr="00CF03C3" w:rsidRDefault="000815D2" w:rsidP="00E3788B">
      <w:pPr>
        <w:spacing w:after="0" w:line="240" w:lineRule="auto"/>
        <w:ind w:firstLine="709"/>
        <w:jc w:val="both"/>
        <w:rPr>
          <w:rFonts w:cs="Times New Roman"/>
          <w:i/>
          <w:iCs/>
          <w:szCs w:val="28"/>
        </w:rPr>
      </w:pPr>
      <w:bookmarkStart w:id="234" w:name="_Toc96278936"/>
      <w:r w:rsidRPr="00CF03C3">
        <w:rPr>
          <w:rFonts w:cs="Times New Roman"/>
          <w:i/>
          <w:iCs/>
          <w:szCs w:val="28"/>
        </w:rPr>
        <w:t>Создание интерьера квартиры с помощью компьютерных программ.</w:t>
      </w:r>
      <w:bookmarkEnd w:id="234"/>
    </w:p>
    <w:p w:rsidR="000815D2" w:rsidRPr="00CF03C3" w:rsidRDefault="000815D2" w:rsidP="00E3788B">
      <w:pPr>
        <w:spacing w:after="0" w:line="240" w:lineRule="auto"/>
        <w:ind w:firstLine="709"/>
        <w:jc w:val="both"/>
        <w:rPr>
          <w:rFonts w:cs="Times New Roman"/>
          <w:szCs w:val="28"/>
        </w:rPr>
      </w:pPr>
      <w:bookmarkStart w:id="235"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35"/>
    </w:p>
    <w:p w:rsidR="000815D2" w:rsidRPr="00CF03C3" w:rsidRDefault="000815D2" w:rsidP="00E3788B">
      <w:pPr>
        <w:spacing w:after="0" w:line="240" w:lineRule="auto"/>
        <w:ind w:firstLine="709"/>
        <w:jc w:val="both"/>
        <w:rPr>
          <w:rFonts w:cs="Times New Roman"/>
          <w:szCs w:val="28"/>
        </w:rPr>
      </w:pPr>
      <w:bookmarkStart w:id="236"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36"/>
    </w:p>
    <w:p w:rsidR="000815D2" w:rsidRPr="00CF03C3" w:rsidRDefault="000815D2" w:rsidP="00E3788B">
      <w:pPr>
        <w:spacing w:after="0" w:line="240" w:lineRule="auto"/>
        <w:ind w:firstLine="709"/>
        <w:jc w:val="both"/>
        <w:rPr>
          <w:rFonts w:cs="Times New Roman"/>
          <w:szCs w:val="28"/>
        </w:rPr>
      </w:pPr>
      <w:bookmarkStart w:id="237"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37"/>
    </w:p>
    <w:p w:rsidR="000815D2" w:rsidRPr="00CF03C3" w:rsidRDefault="000815D2" w:rsidP="00E3788B">
      <w:pPr>
        <w:spacing w:after="0" w:line="240" w:lineRule="auto"/>
        <w:ind w:firstLine="709"/>
        <w:jc w:val="both"/>
        <w:rPr>
          <w:rFonts w:cs="Times New Roman"/>
          <w:szCs w:val="28"/>
        </w:rPr>
      </w:pPr>
      <w:bookmarkStart w:id="238" w:name="_Toc96278940"/>
      <w:r w:rsidRPr="00CF03C3">
        <w:rPr>
          <w:rFonts w:cs="Times New Roman"/>
          <w:b/>
          <w:bCs/>
          <w:szCs w:val="28"/>
        </w:rPr>
        <w:t>Раздел 6. Мир профессий</w:t>
      </w:r>
      <w:bookmarkEnd w:id="238"/>
    </w:p>
    <w:p w:rsidR="000815D2" w:rsidRPr="00CF03C3" w:rsidRDefault="000815D2" w:rsidP="00E3788B">
      <w:pPr>
        <w:spacing w:after="0" w:line="240" w:lineRule="auto"/>
        <w:ind w:firstLine="709"/>
        <w:jc w:val="both"/>
        <w:rPr>
          <w:rFonts w:cs="Times New Roman"/>
          <w:szCs w:val="28"/>
        </w:rPr>
      </w:pPr>
      <w:bookmarkStart w:id="239" w:name="_Toc96278941"/>
      <w:r w:rsidRPr="00CF03C3">
        <w:rPr>
          <w:rFonts w:cs="Times New Roman"/>
          <w:szCs w:val="28"/>
        </w:rPr>
        <w:t>Какие бывают профессии. Как выбрать профессию.</w:t>
      </w:r>
      <w:bookmarkEnd w:id="239"/>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40"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40"/>
    </w:p>
    <w:p w:rsidR="000815D2" w:rsidRPr="00CF03C3" w:rsidRDefault="000815D2" w:rsidP="00E3788B">
      <w:pPr>
        <w:spacing w:after="0" w:line="240" w:lineRule="auto"/>
        <w:ind w:firstLine="709"/>
        <w:jc w:val="both"/>
        <w:rPr>
          <w:rFonts w:cs="Times New Roman"/>
          <w:szCs w:val="28"/>
        </w:rPr>
      </w:pPr>
      <w:bookmarkStart w:id="241" w:name="_Toc96278943"/>
      <w:r w:rsidRPr="00CF03C3">
        <w:rPr>
          <w:rFonts w:cs="Times New Roman"/>
          <w:b/>
          <w:bCs/>
          <w:szCs w:val="28"/>
        </w:rPr>
        <w:t>Раздел 7. Технологии и искусство</w:t>
      </w:r>
      <w:bookmarkEnd w:id="241"/>
    </w:p>
    <w:p w:rsidR="000815D2" w:rsidRPr="00CF03C3" w:rsidRDefault="000815D2" w:rsidP="00E3788B">
      <w:pPr>
        <w:spacing w:after="0" w:line="240" w:lineRule="auto"/>
        <w:ind w:firstLine="709"/>
        <w:jc w:val="both"/>
        <w:rPr>
          <w:rFonts w:cs="Times New Roman"/>
          <w:szCs w:val="28"/>
        </w:rPr>
      </w:pPr>
      <w:bookmarkStart w:id="242"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42"/>
    </w:p>
    <w:p w:rsidR="000815D2" w:rsidRPr="00CF03C3" w:rsidRDefault="000815D2" w:rsidP="00E3788B">
      <w:pPr>
        <w:spacing w:after="0" w:line="240" w:lineRule="auto"/>
        <w:ind w:firstLine="709"/>
        <w:jc w:val="both"/>
        <w:rPr>
          <w:rFonts w:cs="Times New Roman"/>
          <w:szCs w:val="28"/>
        </w:rPr>
      </w:pPr>
      <w:bookmarkStart w:id="243"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43"/>
    </w:p>
    <w:p w:rsidR="000815D2" w:rsidRPr="00CF03C3" w:rsidRDefault="000815D2" w:rsidP="00E3788B">
      <w:pPr>
        <w:spacing w:after="0" w:line="240" w:lineRule="auto"/>
        <w:ind w:firstLine="709"/>
        <w:jc w:val="both"/>
        <w:rPr>
          <w:rFonts w:cs="Times New Roman"/>
          <w:szCs w:val="28"/>
        </w:rPr>
      </w:pPr>
      <w:bookmarkStart w:id="244" w:name="_Toc96278946"/>
      <w:r w:rsidRPr="00CF03C3">
        <w:rPr>
          <w:rFonts w:cs="Times New Roman"/>
          <w:szCs w:val="28"/>
        </w:rPr>
        <w:t>Народные ремёсла. Народные ремёсла и промыслы России.</w:t>
      </w:r>
      <w:bookmarkEnd w:id="244"/>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45" w:name="_Toc96278947"/>
      <w:r w:rsidRPr="00CF03C3">
        <w:rPr>
          <w:rFonts w:cs="Times New Roman"/>
          <w:b/>
          <w:bCs/>
          <w:szCs w:val="28"/>
        </w:rPr>
        <w:t>Раздел 8.Технологии и мир. Современная техносфера</w:t>
      </w:r>
      <w:bookmarkEnd w:id="245"/>
    </w:p>
    <w:p w:rsidR="000815D2" w:rsidRPr="00CF03C3" w:rsidRDefault="000815D2" w:rsidP="00E3788B">
      <w:pPr>
        <w:spacing w:after="0" w:line="240" w:lineRule="auto"/>
        <w:ind w:firstLine="709"/>
        <w:jc w:val="both"/>
        <w:rPr>
          <w:rFonts w:cs="Times New Roman"/>
          <w:i/>
          <w:iCs/>
          <w:szCs w:val="28"/>
        </w:rPr>
      </w:pPr>
      <w:bookmarkStart w:id="246"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46"/>
    </w:p>
    <w:p w:rsidR="000815D2" w:rsidRPr="00CF03C3" w:rsidRDefault="000815D2" w:rsidP="00E3788B">
      <w:pPr>
        <w:spacing w:after="0" w:line="240" w:lineRule="auto"/>
        <w:ind w:firstLine="709"/>
        <w:jc w:val="both"/>
        <w:rPr>
          <w:rFonts w:cs="Times New Roman"/>
          <w:szCs w:val="28"/>
        </w:rPr>
      </w:pPr>
      <w:bookmarkStart w:id="247"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47"/>
    </w:p>
    <w:p w:rsidR="000815D2" w:rsidRPr="00CF03C3" w:rsidRDefault="000815D2" w:rsidP="00E3788B">
      <w:pPr>
        <w:spacing w:after="0" w:line="240" w:lineRule="auto"/>
        <w:ind w:firstLine="709"/>
        <w:jc w:val="both"/>
        <w:rPr>
          <w:rFonts w:cs="Times New Roman"/>
          <w:szCs w:val="28"/>
        </w:rPr>
      </w:pPr>
      <w:bookmarkStart w:id="248"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48"/>
    </w:p>
    <w:p w:rsidR="000815D2" w:rsidRPr="00CF03C3" w:rsidRDefault="000815D2" w:rsidP="00E3788B">
      <w:pPr>
        <w:spacing w:after="0" w:line="240" w:lineRule="auto"/>
        <w:ind w:firstLine="709"/>
        <w:jc w:val="both"/>
        <w:rPr>
          <w:rFonts w:cs="Times New Roman"/>
          <w:i/>
          <w:iCs/>
          <w:szCs w:val="28"/>
        </w:rPr>
      </w:pPr>
      <w:bookmarkStart w:id="249" w:name="_Toc96278951"/>
      <w:r w:rsidRPr="00CF03C3">
        <w:rPr>
          <w:rFonts w:cs="Times New Roman"/>
          <w:i/>
          <w:iCs/>
          <w:szCs w:val="28"/>
        </w:rPr>
        <w:t>Ресурсы, технологии и общество. Глобальные технологические проекты.</w:t>
      </w:r>
      <w:bookmarkEnd w:id="249"/>
    </w:p>
    <w:p w:rsidR="000815D2" w:rsidRPr="00CF03C3" w:rsidRDefault="000815D2" w:rsidP="00E3788B">
      <w:pPr>
        <w:spacing w:after="0" w:line="240" w:lineRule="auto"/>
        <w:ind w:firstLine="709"/>
        <w:jc w:val="both"/>
        <w:rPr>
          <w:rFonts w:cs="Times New Roman"/>
          <w:szCs w:val="28"/>
        </w:rPr>
      </w:pPr>
      <w:bookmarkStart w:id="250" w:name="_Toc96278952"/>
      <w:r w:rsidRPr="00CF03C3">
        <w:rPr>
          <w:rFonts w:cs="Times New Roman"/>
          <w:szCs w:val="28"/>
        </w:rPr>
        <w:t>Современная техносфера. Проблема взаимодействия природы и техносферы.</w:t>
      </w:r>
      <w:bookmarkEnd w:id="250"/>
    </w:p>
    <w:p w:rsidR="000815D2" w:rsidRPr="00CF03C3" w:rsidRDefault="000815D2" w:rsidP="00E3788B">
      <w:pPr>
        <w:spacing w:after="0" w:line="240" w:lineRule="auto"/>
        <w:ind w:firstLine="709"/>
        <w:jc w:val="both"/>
        <w:rPr>
          <w:rFonts w:cs="Times New Roman"/>
          <w:szCs w:val="28"/>
        </w:rPr>
      </w:pPr>
      <w:bookmarkStart w:id="251" w:name="_Toc96278953"/>
      <w:r w:rsidRPr="00CF03C3">
        <w:rPr>
          <w:rFonts w:cs="Times New Roman"/>
          <w:szCs w:val="28"/>
        </w:rPr>
        <w:t>Современный транспорт и перспективы его развития.</w:t>
      </w:r>
      <w:bookmarkEnd w:id="251"/>
    </w:p>
    <w:p w:rsidR="000815D2" w:rsidRPr="00CF03C3" w:rsidRDefault="000815D2" w:rsidP="00E3788B">
      <w:pPr>
        <w:spacing w:after="0" w:line="240" w:lineRule="auto"/>
        <w:ind w:firstLine="709"/>
        <w:jc w:val="both"/>
        <w:rPr>
          <w:rFonts w:cs="Times New Roman"/>
          <w:szCs w:val="28"/>
        </w:rPr>
      </w:pPr>
      <w:bookmarkStart w:id="252" w:name="_Toc96278954"/>
      <w:r w:rsidRPr="00CF03C3">
        <w:rPr>
          <w:rFonts w:cs="Times New Roman"/>
          <w:b/>
          <w:bCs/>
          <w:szCs w:val="28"/>
        </w:rPr>
        <w:t>Раздел 9. Современные технологии</w:t>
      </w:r>
      <w:bookmarkEnd w:id="252"/>
    </w:p>
    <w:p w:rsidR="000815D2" w:rsidRPr="00CF03C3" w:rsidRDefault="000815D2" w:rsidP="00E3788B">
      <w:pPr>
        <w:spacing w:after="0" w:line="240" w:lineRule="auto"/>
        <w:ind w:firstLine="709"/>
        <w:jc w:val="both"/>
        <w:rPr>
          <w:rFonts w:cs="Times New Roman"/>
          <w:szCs w:val="28"/>
        </w:rPr>
      </w:pPr>
      <w:bookmarkStart w:id="253"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53"/>
    </w:p>
    <w:p w:rsidR="000815D2" w:rsidRPr="00CF03C3" w:rsidRDefault="000815D2" w:rsidP="00E3788B">
      <w:pPr>
        <w:spacing w:after="0" w:line="240" w:lineRule="auto"/>
        <w:ind w:firstLine="709"/>
        <w:jc w:val="both"/>
        <w:rPr>
          <w:rFonts w:cs="Times New Roman"/>
          <w:i/>
          <w:iCs/>
          <w:szCs w:val="28"/>
        </w:rPr>
      </w:pPr>
      <w:bookmarkStart w:id="254"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54"/>
    </w:p>
    <w:p w:rsidR="000815D2" w:rsidRPr="00CF03C3" w:rsidRDefault="000815D2" w:rsidP="00E3788B">
      <w:pPr>
        <w:spacing w:after="0" w:line="240" w:lineRule="auto"/>
        <w:ind w:firstLine="709"/>
        <w:jc w:val="both"/>
        <w:rPr>
          <w:rFonts w:cs="Times New Roman"/>
          <w:i/>
          <w:iCs/>
          <w:szCs w:val="28"/>
        </w:rPr>
      </w:pPr>
      <w:bookmarkStart w:id="255"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55"/>
    </w:p>
    <w:p w:rsidR="000815D2" w:rsidRPr="00CF03C3" w:rsidRDefault="000815D2" w:rsidP="00E3788B">
      <w:pPr>
        <w:spacing w:after="0" w:line="240" w:lineRule="auto"/>
        <w:ind w:firstLine="709"/>
        <w:jc w:val="both"/>
        <w:rPr>
          <w:rFonts w:cs="Times New Roman"/>
          <w:szCs w:val="28"/>
        </w:rPr>
      </w:pPr>
      <w:bookmarkStart w:id="256" w:name="_Toc96278958"/>
      <w:r w:rsidRPr="00CF03C3">
        <w:rPr>
          <w:rFonts w:cs="Times New Roman"/>
          <w:szCs w:val="28"/>
        </w:rPr>
        <w:t>Сферы применения современных технологий.</w:t>
      </w:r>
      <w:bookmarkEnd w:id="256"/>
    </w:p>
    <w:p w:rsidR="000815D2" w:rsidRPr="00CF03C3" w:rsidRDefault="000815D2" w:rsidP="00E3788B">
      <w:pPr>
        <w:spacing w:after="0" w:line="240" w:lineRule="auto"/>
        <w:ind w:firstLine="709"/>
        <w:jc w:val="both"/>
        <w:rPr>
          <w:rFonts w:cs="Times New Roman"/>
          <w:szCs w:val="28"/>
        </w:rPr>
      </w:pPr>
      <w:bookmarkStart w:id="257" w:name="_Toc96278959"/>
      <w:r w:rsidRPr="00CF03C3">
        <w:rPr>
          <w:rFonts w:cs="Times New Roman"/>
          <w:b/>
          <w:bCs/>
          <w:szCs w:val="28"/>
        </w:rPr>
        <w:t>Раздел 10.Основы информационно-когнитивных технологий</w:t>
      </w:r>
      <w:bookmarkEnd w:id="257"/>
    </w:p>
    <w:p w:rsidR="000815D2" w:rsidRPr="00CF03C3" w:rsidRDefault="000815D2" w:rsidP="00E3788B">
      <w:pPr>
        <w:spacing w:after="0" w:line="240" w:lineRule="auto"/>
        <w:ind w:firstLine="709"/>
        <w:jc w:val="both"/>
        <w:rPr>
          <w:rFonts w:cs="Times New Roman"/>
          <w:i/>
          <w:iCs/>
          <w:szCs w:val="28"/>
        </w:rPr>
      </w:pPr>
      <w:bookmarkStart w:id="258" w:name="_Toc96278960"/>
      <w:r w:rsidRPr="00CF03C3">
        <w:rPr>
          <w:rFonts w:cs="Times New Roman"/>
          <w:i/>
          <w:iCs/>
          <w:szCs w:val="28"/>
        </w:rPr>
        <w:t>Знание как фундаментальная производственная и экономическая категория.</w:t>
      </w:r>
      <w:bookmarkEnd w:id="258"/>
    </w:p>
    <w:p w:rsidR="000815D2" w:rsidRPr="00CF03C3" w:rsidRDefault="000815D2" w:rsidP="00E3788B">
      <w:pPr>
        <w:spacing w:after="0" w:line="240" w:lineRule="auto"/>
        <w:ind w:firstLine="709"/>
        <w:jc w:val="both"/>
        <w:rPr>
          <w:rFonts w:cs="Times New Roman"/>
          <w:szCs w:val="28"/>
        </w:rPr>
      </w:pPr>
      <w:bookmarkStart w:id="259"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59"/>
    </w:p>
    <w:p w:rsidR="000815D2" w:rsidRPr="00CF03C3" w:rsidRDefault="000815D2" w:rsidP="00E3788B">
      <w:pPr>
        <w:spacing w:after="0" w:line="240" w:lineRule="auto"/>
        <w:ind w:firstLine="709"/>
        <w:jc w:val="both"/>
        <w:rPr>
          <w:rFonts w:cs="Times New Roman"/>
          <w:szCs w:val="28"/>
        </w:rPr>
      </w:pPr>
      <w:bookmarkStart w:id="260" w:name="_Toc96278962"/>
      <w:r w:rsidRPr="00CF03C3">
        <w:rPr>
          <w:rFonts w:cs="Times New Roman"/>
          <w:szCs w:val="28"/>
        </w:rPr>
        <w:t>Формализация и моделирование — основные инструменты познания окружающего мира.</w:t>
      </w:r>
      <w:bookmarkEnd w:id="260"/>
    </w:p>
    <w:p w:rsidR="000815D2" w:rsidRPr="00CF03C3" w:rsidRDefault="000815D2" w:rsidP="00E3788B">
      <w:pPr>
        <w:spacing w:after="0" w:line="240" w:lineRule="auto"/>
        <w:ind w:firstLine="709"/>
        <w:jc w:val="both"/>
        <w:rPr>
          <w:rFonts w:cs="Times New Roman"/>
          <w:szCs w:val="28"/>
        </w:rPr>
      </w:pPr>
      <w:bookmarkStart w:id="261" w:name="_Toc96278963"/>
      <w:r w:rsidRPr="00CF03C3">
        <w:rPr>
          <w:rFonts w:cs="Times New Roman"/>
          <w:b/>
          <w:bCs/>
          <w:szCs w:val="28"/>
        </w:rPr>
        <w:t>Раздел 11.Элементы управления</w:t>
      </w:r>
      <w:bookmarkEnd w:id="261"/>
    </w:p>
    <w:p w:rsidR="000815D2" w:rsidRPr="00CF03C3" w:rsidRDefault="000815D2" w:rsidP="00E3788B">
      <w:pPr>
        <w:spacing w:after="0" w:line="240" w:lineRule="auto"/>
        <w:ind w:firstLine="709"/>
        <w:jc w:val="both"/>
        <w:rPr>
          <w:rFonts w:cs="Times New Roman"/>
          <w:i/>
          <w:iCs/>
          <w:szCs w:val="28"/>
        </w:rPr>
      </w:pPr>
      <w:bookmarkStart w:id="262"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62"/>
    </w:p>
    <w:p w:rsidR="000815D2" w:rsidRPr="00CF03C3" w:rsidRDefault="000815D2" w:rsidP="00E3788B">
      <w:pPr>
        <w:spacing w:after="0" w:line="240" w:lineRule="auto"/>
        <w:ind w:firstLine="709"/>
        <w:jc w:val="both"/>
        <w:rPr>
          <w:rFonts w:cs="Times New Roman"/>
          <w:i/>
          <w:iCs/>
          <w:szCs w:val="28"/>
        </w:rPr>
      </w:pPr>
      <w:bookmarkStart w:id="263"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63"/>
    </w:p>
    <w:p w:rsidR="000815D2" w:rsidRPr="00CF03C3" w:rsidRDefault="000815D2" w:rsidP="00E3788B">
      <w:pPr>
        <w:spacing w:after="0" w:line="240" w:lineRule="auto"/>
        <w:ind w:firstLine="709"/>
        <w:jc w:val="both"/>
        <w:rPr>
          <w:rFonts w:cs="Times New Roman"/>
          <w:szCs w:val="28"/>
        </w:rPr>
      </w:pPr>
      <w:bookmarkStart w:id="264" w:name="_Toc96278966"/>
      <w:r w:rsidRPr="00CF03C3">
        <w:rPr>
          <w:rFonts w:cs="Times New Roman"/>
          <w:b/>
          <w:bCs/>
          <w:szCs w:val="28"/>
        </w:rPr>
        <w:t>Раздел 12.Мир профессий</w:t>
      </w:r>
      <w:bookmarkEnd w:id="264"/>
    </w:p>
    <w:p w:rsidR="000815D2" w:rsidRPr="00CF03C3" w:rsidRDefault="000815D2" w:rsidP="00E3788B">
      <w:pPr>
        <w:spacing w:after="0" w:line="240" w:lineRule="auto"/>
        <w:ind w:firstLine="709"/>
        <w:jc w:val="both"/>
        <w:rPr>
          <w:rFonts w:cs="Times New Roman"/>
          <w:szCs w:val="28"/>
        </w:rPr>
      </w:pPr>
      <w:bookmarkStart w:id="265"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65"/>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66" w:name="_Toc96278968"/>
      <w:r w:rsidRPr="00CF03C3">
        <w:rPr>
          <w:rFonts w:cs="Times New Roman"/>
          <w:b/>
          <w:szCs w:val="28"/>
        </w:rPr>
        <w:t>Модуль «Технология обработки материалов и пищевых продуктов»</w:t>
      </w:r>
      <w:bookmarkEnd w:id="266"/>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67"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67"/>
    </w:p>
    <w:p w:rsidR="000815D2" w:rsidRPr="00CF03C3" w:rsidRDefault="000815D2" w:rsidP="006E36CE">
      <w:pPr>
        <w:spacing w:after="0" w:line="240" w:lineRule="auto"/>
        <w:ind w:firstLine="709"/>
        <w:jc w:val="both"/>
        <w:rPr>
          <w:rFonts w:cs="Times New Roman"/>
          <w:b/>
          <w:szCs w:val="28"/>
        </w:rPr>
      </w:pPr>
      <w:bookmarkStart w:id="268" w:name="_Toc96278970"/>
      <w:r w:rsidRPr="00CF03C3">
        <w:rPr>
          <w:rFonts w:cs="Times New Roman"/>
          <w:b/>
          <w:szCs w:val="28"/>
        </w:rPr>
        <w:t>Раздел 1. Структура технологии: от материала к изделию</w:t>
      </w:r>
      <w:bookmarkEnd w:id="268"/>
    </w:p>
    <w:p w:rsidR="000815D2" w:rsidRPr="00CF03C3" w:rsidRDefault="000815D2" w:rsidP="006E36CE">
      <w:pPr>
        <w:spacing w:after="0" w:line="240" w:lineRule="auto"/>
        <w:ind w:firstLine="709"/>
        <w:jc w:val="both"/>
        <w:rPr>
          <w:rFonts w:cs="Times New Roman"/>
          <w:szCs w:val="28"/>
        </w:rPr>
      </w:pPr>
      <w:bookmarkStart w:id="269" w:name="_Toc96278971"/>
      <w:r w:rsidRPr="00CF03C3">
        <w:rPr>
          <w:rFonts w:cs="Times New Roman"/>
          <w:szCs w:val="28"/>
        </w:rPr>
        <w:t>Основные элементы структуры технологии: действия, операции, этапы. Технологическая карта.</w:t>
      </w:r>
      <w:bookmarkEnd w:id="269"/>
    </w:p>
    <w:p w:rsidR="000815D2" w:rsidRPr="00CF03C3" w:rsidRDefault="000815D2" w:rsidP="006E36CE">
      <w:pPr>
        <w:spacing w:after="0" w:line="240" w:lineRule="auto"/>
        <w:ind w:firstLine="709"/>
        <w:jc w:val="both"/>
        <w:rPr>
          <w:rFonts w:cs="Times New Roman"/>
          <w:szCs w:val="28"/>
        </w:rPr>
      </w:pPr>
      <w:bookmarkStart w:id="270"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70"/>
    </w:p>
    <w:p w:rsidR="000815D2" w:rsidRPr="00CF03C3" w:rsidRDefault="000815D2" w:rsidP="006E36CE">
      <w:pPr>
        <w:spacing w:after="0" w:line="240" w:lineRule="auto"/>
        <w:ind w:firstLine="709"/>
        <w:jc w:val="both"/>
        <w:rPr>
          <w:rFonts w:cs="Times New Roman"/>
          <w:b/>
          <w:szCs w:val="28"/>
        </w:rPr>
      </w:pPr>
      <w:bookmarkStart w:id="271" w:name="_Toc96278973"/>
      <w:r w:rsidRPr="00CF03C3">
        <w:rPr>
          <w:rFonts w:cs="Times New Roman"/>
          <w:b/>
          <w:szCs w:val="28"/>
        </w:rPr>
        <w:t>Раздел 2. Материалы и их свойства</w:t>
      </w:r>
      <w:bookmarkEnd w:id="271"/>
    </w:p>
    <w:p w:rsidR="000815D2" w:rsidRPr="00CF03C3" w:rsidRDefault="000815D2" w:rsidP="006E36CE">
      <w:pPr>
        <w:spacing w:after="0" w:line="240" w:lineRule="auto"/>
        <w:ind w:firstLine="709"/>
        <w:jc w:val="both"/>
        <w:rPr>
          <w:rFonts w:cs="Times New Roman"/>
          <w:i/>
          <w:iCs/>
          <w:szCs w:val="28"/>
        </w:rPr>
      </w:pPr>
      <w:bookmarkStart w:id="272"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72"/>
    </w:p>
    <w:p w:rsidR="000815D2" w:rsidRPr="00CF03C3" w:rsidRDefault="000815D2" w:rsidP="006E36CE">
      <w:pPr>
        <w:spacing w:after="0" w:line="240" w:lineRule="auto"/>
        <w:ind w:firstLine="709"/>
        <w:jc w:val="both"/>
        <w:rPr>
          <w:rFonts w:cs="Times New Roman"/>
          <w:szCs w:val="28"/>
        </w:rPr>
      </w:pPr>
      <w:bookmarkStart w:id="273" w:name="_Toc96278975"/>
      <w:r w:rsidRPr="00CF03C3">
        <w:rPr>
          <w:rFonts w:cs="Times New Roman"/>
          <w:szCs w:val="28"/>
        </w:rPr>
        <w:t>Бумага и её свойства. Различные изделия из бумаги. Потребность человека в бумаге.</w:t>
      </w:r>
      <w:bookmarkEnd w:id="273"/>
    </w:p>
    <w:p w:rsidR="000815D2" w:rsidRPr="00CF03C3" w:rsidRDefault="000815D2" w:rsidP="006E36CE">
      <w:pPr>
        <w:spacing w:after="0" w:line="240" w:lineRule="auto"/>
        <w:ind w:firstLine="709"/>
        <w:jc w:val="both"/>
        <w:rPr>
          <w:rFonts w:cs="Times New Roman"/>
          <w:szCs w:val="28"/>
        </w:rPr>
      </w:pPr>
      <w:bookmarkStart w:id="274" w:name="_Toc96278976"/>
      <w:r w:rsidRPr="00CF03C3">
        <w:rPr>
          <w:rFonts w:cs="Times New Roman"/>
          <w:szCs w:val="28"/>
        </w:rPr>
        <w:t>Ткань и её свойства. Изделия из ткани. Виды тканей.</w:t>
      </w:r>
      <w:bookmarkEnd w:id="274"/>
    </w:p>
    <w:p w:rsidR="000815D2" w:rsidRPr="00CF03C3" w:rsidRDefault="000815D2" w:rsidP="006E36CE">
      <w:pPr>
        <w:spacing w:after="0" w:line="240" w:lineRule="auto"/>
        <w:ind w:firstLine="709"/>
        <w:jc w:val="both"/>
        <w:rPr>
          <w:rFonts w:cs="Times New Roman"/>
          <w:szCs w:val="28"/>
        </w:rPr>
      </w:pPr>
      <w:bookmarkStart w:id="275"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75"/>
    </w:p>
    <w:p w:rsidR="000815D2" w:rsidRPr="00CF03C3" w:rsidRDefault="000815D2" w:rsidP="006E36CE">
      <w:pPr>
        <w:spacing w:after="0" w:line="240" w:lineRule="auto"/>
        <w:ind w:firstLine="709"/>
        <w:jc w:val="both"/>
        <w:rPr>
          <w:rFonts w:cs="Times New Roman"/>
          <w:szCs w:val="28"/>
        </w:rPr>
      </w:pPr>
      <w:bookmarkStart w:id="276"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76"/>
    </w:p>
    <w:p w:rsidR="000815D2" w:rsidRPr="00CF03C3" w:rsidRDefault="000815D2" w:rsidP="006E36CE">
      <w:pPr>
        <w:spacing w:after="0" w:line="240" w:lineRule="auto"/>
        <w:ind w:firstLine="709"/>
        <w:jc w:val="both"/>
        <w:rPr>
          <w:rFonts w:cs="Times New Roman"/>
          <w:szCs w:val="28"/>
        </w:rPr>
      </w:pPr>
      <w:bookmarkStart w:id="277" w:name="_Toc96278979"/>
      <w:r w:rsidRPr="00CF03C3">
        <w:rPr>
          <w:rFonts w:cs="Times New Roman"/>
          <w:szCs w:val="28"/>
        </w:rPr>
        <w:t>Пластические массы (пластмассы) и их свойства. Работа с пластмассами.</w:t>
      </w:r>
      <w:bookmarkEnd w:id="277"/>
    </w:p>
    <w:p w:rsidR="000815D2" w:rsidRPr="00CF03C3" w:rsidRDefault="000815D2" w:rsidP="006E36CE">
      <w:pPr>
        <w:spacing w:after="0" w:line="240" w:lineRule="auto"/>
        <w:ind w:firstLine="709"/>
        <w:jc w:val="both"/>
        <w:rPr>
          <w:rFonts w:cs="Times New Roman"/>
          <w:i/>
          <w:iCs/>
          <w:szCs w:val="28"/>
        </w:rPr>
      </w:pPr>
      <w:bookmarkStart w:id="278"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78"/>
    </w:p>
    <w:p w:rsidR="000815D2" w:rsidRPr="00CF03C3" w:rsidRDefault="000815D2" w:rsidP="006E36CE">
      <w:pPr>
        <w:spacing w:after="0" w:line="240" w:lineRule="auto"/>
        <w:ind w:firstLine="709"/>
        <w:jc w:val="both"/>
        <w:rPr>
          <w:rFonts w:cs="Times New Roman"/>
          <w:i/>
          <w:iCs/>
          <w:szCs w:val="28"/>
        </w:rPr>
      </w:pPr>
      <w:bookmarkStart w:id="279"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79"/>
    </w:p>
    <w:p w:rsidR="000815D2" w:rsidRPr="00CF03C3" w:rsidRDefault="000815D2" w:rsidP="006E36CE">
      <w:pPr>
        <w:spacing w:after="0" w:line="240" w:lineRule="auto"/>
        <w:ind w:firstLine="709"/>
        <w:jc w:val="both"/>
        <w:rPr>
          <w:rFonts w:cs="Times New Roman"/>
          <w:b/>
          <w:szCs w:val="28"/>
        </w:rPr>
      </w:pPr>
      <w:bookmarkStart w:id="280" w:name="_Toc96278982"/>
      <w:r w:rsidRPr="00CF03C3">
        <w:rPr>
          <w:rFonts w:cs="Times New Roman"/>
          <w:b/>
          <w:szCs w:val="28"/>
        </w:rPr>
        <w:t>Раздел 3. Основные ручные инструменты</w:t>
      </w:r>
      <w:bookmarkEnd w:id="280"/>
    </w:p>
    <w:p w:rsidR="000815D2" w:rsidRPr="00CF03C3" w:rsidRDefault="000815D2" w:rsidP="006E36CE">
      <w:pPr>
        <w:spacing w:after="0" w:line="240" w:lineRule="auto"/>
        <w:ind w:firstLine="709"/>
        <w:jc w:val="both"/>
        <w:rPr>
          <w:rFonts w:cs="Times New Roman"/>
          <w:szCs w:val="28"/>
        </w:rPr>
      </w:pPr>
      <w:bookmarkStart w:id="281"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81"/>
    </w:p>
    <w:p w:rsidR="000815D2" w:rsidRPr="00CF03C3" w:rsidRDefault="000815D2" w:rsidP="006E36CE">
      <w:pPr>
        <w:spacing w:after="0" w:line="240" w:lineRule="auto"/>
        <w:ind w:firstLine="709"/>
        <w:jc w:val="both"/>
        <w:rPr>
          <w:rFonts w:cs="Times New Roman"/>
          <w:szCs w:val="28"/>
        </w:rPr>
      </w:pPr>
      <w:bookmarkStart w:id="282" w:name="_Toc96278984"/>
      <w:r w:rsidRPr="00CF03C3">
        <w:rPr>
          <w:rFonts w:cs="Times New Roman"/>
          <w:szCs w:val="28"/>
        </w:rPr>
        <w:t>Компьютерные инструменты.</w:t>
      </w:r>
      <w:bookmarkEnd w:id="282"/>
    </w:p>
    <w:p w:rsidR="000815D2" w:rsidRPr="00CF03C3" w:rsidRDefault="000815D2" w:rsidP="006E36CE">
      <w:pPr>
        <w:spacing w:after="0" w:line="240" w:lineRule="auto"/>
        <w:ind w:firstLine="709"/>
        <w:jc w:val="both"/>
        <w:rPr>
          <w:rFonts w:cs="Times New Roman"/>
          <w:b/>
          <w:szCs w:val="28"/>
        </w:rPr>
      </w:pPr>
      <w:bookmarkStart w:id="283" w:name="_Toc96278985"/>
      <w:r w:rsidRPr="00CF03C3">
        <w:rPr>
          <w:rFonts w:cs="Times New Roman"/>
          <w:b/>
          <w:szCs w:val="28"/>
        </w:rPr>
        <w:t>Раздел 4. Трудовые действия как основные слагаемые технологии</w:t>
      </w:r>
      <w:bookmarkEnd w:id="283"/>
    </w:p>
    <w:p w:rsidR="000815D2" w:rsidRPr="00CF03C3" w:rsidRDefault="000815D2" w:rsidP="006E36CE">
      <w:pPr>
        <w:spacing w:after="0" w:line="240" w:lineRule="auto"/>
        <w:ind w:firstLine="709"/>
        <w:jc w:val="both"/>
        <w:rPr>
          <w:rFonts w:cs="Times New Roman"/>
          <w:szCs w:val="28"/>
        </w:rPr>
      </w:pPr>
      <w:bookmarkStart w:id="284"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84"/>
    </w:p>
    <w:p w:rsidR="000815D2" w:rsidRPr="00CF03C3" w:rsidRDefault="000815D2" w:rsidP="006E36CE">
      <w:pPr>
        <w:spacing w:after="0" w:line="240" w:lineRule="auto"/>
        <w:ind w:firstLine="709"/>
        <w:jc w:val="both"/>
        <w:rPr>
          <w:rFonts w:cs="Times New Roman"/>
          <w:i/>
          <w:iCs/>
          <w:szCs w:val="28"/>
        </w:rPr>
      </w:pPr>
      <w:bookmarkStart w:id="285" w:name="_Toc96278987"/>
      <w:r w:rsidRPr="00CF03C3">
        <w:rPr>
          <w:rFonts w:cs="Times New Roman"/>
          <w:i/>
          <w:iCs/>
          <w:szCs w:val="28"/>
        </w:rPr>
        <w:t>Общность и различие действий с различными материалами и пищевыми продуктами.</w:t>
      </w:r>
      <w:bookmarkEnd w:id="285"/>
    </w:p>
    <w:p w:rsidR="000815D2" w:rsidRPr="00CF03C3" w:rsidRDefault="000815D2" w:rsidP="006E36CE">
      <w:pPr>
        <w:spacing w:after="0" w:line="240" w:lineRule="auto"/>
        <w:ind w:firstLine="709"/>
        <w:jc w:val="both"/>
        <w:rPr>
          <w:rFonts w:cs="Times New Roman"/>
          <w:b/>
          <w:szCs w:val="28"/>
        </w:rPr>
      </w:pPr>
      <w:bookmarkStart w:id="286" w:name="_Toc96278988"/>
      <w:r w:rsidRPr="00CF03C3">
        <w:rPr>
          <w:rFonts w:cs="Times New Roman"/>
          <w:b/>
          <w:szCs w:val="28"/>
        </w:rPr>
        <w:t>Раздел 5. Технологии обработки конструкционных материалов</w:t>
      </w:r>
      <w:bookmarkEnd w:id="286"/>
    </w:p>
    <w:p w:rsidR="000815D2" w:rsidRPr="00CF03C3" w:rsidRDefault="000815D2" w:rsidP="006E36CE">
      <w:pPr>
        <w:spacing w:after="0" w:line="240" w:lineRule="auto"/>
        <w:ind w:firstLine="709"/>
        <w:jc w:val="both"/>
        <w:rPr>
          <w:rFonts w:cs="Times New Roman"/>
          <w:szCs w:val="28"/>
        </w:rPr>
      </w:pPr>
      <w:bookmarkStart w:id="287"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87"/>
    </w:p>
    <w:p w:rsidR="000815D2" w:rsidRPr="00CF03C3" w:rsidRDefault="000815D2" w:rsidP="006E36CE">
      <w:pPr>
        <w:spacing w:after="0" w:line="240" w:lineRule="auto"/>
        <w:ind w:firstLine="709"/>
        <w:jc w:val="both"/>
        <w:rPr>
          <w:rFonts w:cs="Times New Roman"/>
          <w:szCs w:val="28"/>
        </w:rPr>
      </w:pPr>
      <w:bookmarkStart w:id="288" w:name="_Toc96278990"/>
      <w:r w:rsidRPr="00CF03C3">
        <w:rPr>
          <w:rFonts w:cs="Times New Roman"/>
          <w:szCs w:val="28"/>
        </w:rPr>
        <w:t>Резание заготовок.</w:t>
      </w:r>
      <w:bookmarkEnd w:id="288"/>
    </w:p>
    <w:p w:rsidR="000815D2" w:rsidRPr="00CF03C3" w:rsidRDefault="000815D2" w:rsidP="006E36CE">
      <w:pPr>
        <w:spacing w:after="0" w:line="240" w:lineRule="auto"/>
        <w:ind w:firstLine="709"/>
        <w:jc w:val="both"/>
        <w:rPr>
          <w:rFonts w:cs="Times New Roman"/>
          <w:szCs w:val="28"/>
        </w:rPr>
      </w:pPr>
      <w:bookmarkStart w:id="289" w:name="_Toc96278991"/>
      <w:r w:rsidRPr="00CF03C3">
        <w:rPr>
          <w:rFonts w:cs="Times New Roman"/>
          <w:szCs w:val="28"/>
        </w:rPr>
        <w:t>Строгание заготовок из древесины.</w:t>
      </w:r>
      <w:bookmarkEnd w:id="289"/>
    </w:p>
    <w:p w:rsidR="000815D2" w:rsidRPr="00CF03C3" w:rsidRDefault="000815D2" w:rsidP="006E36CE">
      <w:pPr>
        <w:spacing w:after="0" w:line="240" w:lineRule="auto"/>
        <w:ind w:firstLine="709"/>
        <w:jc w:val="both"/>
        <w:rPr>
          <w:rFonts w:cs="Times New Roman"/>
          <w:szCs w:val="28"/>
        </w:rPr>
      </w:pPr>
      <w:bookmarkStart w:id="290"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90"/>
    </w:p>
    <w:p w:rsidR="000815D2" w:rsidRPr="00CF03C3" w:rsidRDefault="000815D2" w:rsidP="006E36CE">
      <w:pPr>
        <w:spacing w:after="0" w:line="240" w:lineRule="auto"/>
        <w:ind w:firstLine="709"/>
        <w:jc w:val="both"/>
        <w:rPr>
          <w:rFonts w:cs="Times New Roman"/>
          <w:szCs w:val="28"/>
        </w:rPr>
      </w:pPr>
      <w:bookmarkStart w:id="291" w:name="_Toc96278993"/>
      <w:r w:rsidRPr="00CF03C3">
        <w:rPr>
          <w:rFonts w:cs="Times New Roman"/>
          <w:szCs w:val="28"/>
        </w:rPr>
        <w:t>Сборка изделий из тонколистового металла, проволоки, искусственных материалов.</w:t>
      </w:r>
      <w:bookmarkEnd w:id="291"/>
    </w:p>
    <w:p w:rsidR="000815D2" w:rsidRPr="00CF03C3" w:rsidRDefault="000815D2" w:rsidP="006E36CE">
      <w:pPr>
        <w:spacing w:after="0" w:line="240" w:lineRule="auto"/>
        <w:ind w:firstLine="709"/>
        <w:jc w:val="both"/>
        <w:rPr>
          <w:rFonts w:cs="Times New Roman"/>
          <w:szCs w:val="28"/>
        </w:rPr>
      </w:pPr>
      <w:bookmarkStart w:id="292" w:name="_Toc96278994"/>
      <w:r w:rsidRPr="00CF03C3">
        <w:rPr>
          <w:rFonts w:cs="Times New Roman"/>
          <w:szCs w:val="28"/>
        </w:rPr>
        <w:t>Зачистка и отделка поверхностей деталей из конструкционных материалов.</w:t>
      </w:r>
      <w:bookmarkEnd w:id="292"/>
    </w:p>
    <w:p w:rsidR="000815D2" w:rsidRPr="00CF03C3" w:rsidRDefault="000815D2" w:rsidP="006E36CE">
      <w:pPr>
        <w:spacing w:after="0" w:line="240" w:lineRule="auto"/>
        <w:ind w:firstLine="709"/>
        <w:jc w:val="both"/>
        <w:rPr>
          <w:rFonts w:cs="Times New Roman"/>
          <w:szCs w:val="28"/>
        </w:rPr>
      </w:pPr>
      <w:bookmarkStart w:id="293" w:name="_Toc96278995"/>
      <w:r w:rsidRPr="00CF03C3">
        <w:rPr>
          <w:rFonts w:cs="Times New Roman"/>
          <w:szCs w:val="28"/>
        </w:rPr>
        <w:t>Изготовление цилиндрических и конических деталей из древесины ручным инструментом.</w:t>
      </w:r>
      <w:bookmarkEnd w:id="293"/>
    </w:p>
    <w:p w:rsidR="000815D2" w:rsidRPr="00CF03C3" w:rsidRDefault="000815D2" w:rsidP="006E36CE">
      <w:pPr>
        <w:spacing w:after="0" w:line="240" w:lineRule="auto"/>
        <w:ind w:firstLine="709"/>
        <w:jc w:val="both"/>
        <w:rPr>
          <w:rFonts w:cs="Times New Roman"/>
          <w:szCs w:val="28"/>
        </w:rPr>
      </w:pPr>
      <w:bookmarkStart w:id="294" w:name="_Toc96278996"/>
      <w:r w:rsidRPr="00CF03C3">
        <w:rPr>
          <w:rFonts w:cs="Times New Roman"/>
          <w:szCs w:val="28"/>
        </w:rPr>
        <w:t>Отделка изделий из конструкционных материалов.</w:t>
      </w:r>
      <w:bookmarkEnd w:id="294"/>
    </w:p>
    <w:p w:rsidR="000815D2" w:rsidRPr="00CF03C3" w:rsidRDefault="000815D2" w:rsidP="006E36CE">
      <w:pPr>
        <w:spacing w:after="0" w:line="240" w:lineRule="auto"/>
        <w:ind w:firstLine="709"/>
        <w:jc w:val="both"/>
        <w:rPr>
          <w:rFonts w:cs="Times New Roman"/>
          <w:szCs w:val="28"/>
        </w:rPr>
      </w:pPr>
      <w:bookmarkStart w:id="295" w:name="_Toc96278997"/>
      <w:r w:rsidRPr="00CF03C3">
        <w:rPr>
          <w:rFonts w:cs="Times New Roman"/>
          <w:szCs w:val="28"/>
        </w:rPr>
        <w:t>Правила безопасной работы.</w:t>
      </w:r>
      <w:bookmarkEnd w:id="295"/>
    </w:p>
    <w:p w:rsidR="000815D2" w:rsidRPr="00CF03C3" w:rsidRDefault="000815D2" w:rsidP="006E36CE">
      <w:pPr>
        <w:spacing w:after="0" w:line="240" w:lineRule="auto"/>
        <w:ind w:firstLine="709"/>
        <w:jc w:val="both"/>
        <w:rPr>
          <w:rFonts w:cs="Times New Roman"/>
          <w:b/>
          <w:szCs w:val="28"/>
        </w:rPr>
      </w:pPr>
      <w:bookmarkStart w:id="296" w:name="_Toc96278998"/>
      <w:r w:rsidRPr="00CF03C3">
        <w:rPr>
          <w:rFonts w:cs="Times New Roman"/>
          <w:b/>
          <w:szCs w:val="28"/>
        </w:rPr>
        <w:t>Раздел 6. Технология обработки текстильных материалов</w:t>
      </w:r>
      <w:bookmarkEnd w:id="296"/>
    </w:p>
    <w:p w:rsidR="000815D2" w:rsidRPr="00CF03C3" w:rsidRDefault="000815D2" w:rsidP="006E36CE">
      <w:pPr>
        <w:spacing w:after="0" w:line="240" w:lineRule="auto"/>
        <w:ind w:firstLine="709"/>
        <w:jc w:val="both"/>
        <w:rPr>
          <w:rFonts w:cs="Times New Roman"/>
          <w:szCs w:val="28"/>
        </w:rPr>
      </w:pPr>
      <w:bookmarkStart w:id="297"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97"/>
    </w:p>
    <w:p w:rsidR="000815D2" w:rsidRPr="00CF03C3" w:rsidRDefault="000815D2" w:rsidP="006E36CE">
      <w:pPr>
        <w:spacing w:after="0" w:line="240" w:lineRule="auto"/>
        <w:ind w:firstLine="709"/>
        <w:jc w:val="both"/>
        <w:rPr>
          <w:rFonts w:cs="Times New Roman"/>
          <w:i/>
          <w:iCs/>
          <w:szCs w:val="28"/>
        </w:rPr>
      </w:pPr>
      <w:bookmarkStart w:id="298"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98"/>
    </w:p>
    <w:p w:rsidR="000815D2" w:rsidRPr="00CF03C3" w:rsidRDefault="000815D2" w:rsidP="006E36CE">
      <w:pPr>
        <w:spacing w:after="0" w:line="240" w:lineRule="auto"/>
        <w:ind w:firstLine="709"/>
        <w:jc w:val="both"/>
        <w:rPr>
          <w:rFonts w:cs="Times New Roman"/>
          <w:szCs w:val="28"/>
        </w:rPr>
      </w:pPr>
      <w:bookmarkStart w:id="299" w:name="_Toc96279001"/>
      <w:r w:rsidRPr="00CF03C3">
        <w:rPr>
          <w:rFonts w:cs="Times New Roman"/>
          <w:szCs w:val="28"/>
        </w:rPr>
        <w:t>Основы технологии изготовления изделий из текстильных материалов.</w:t>
      </w:r>
      <w:bookmarkEnd w:id="299"/>
    </w:p>
    <w:p w:rsidR="000815D2" w:rsidRPr="00CF03C3" w:rsidRDefault="000815D2" w:rsidP="006E36CE">
      <w:pPr>
        <w:spacing w:after="0" w:line="240" w:lineRule="auto"/>
        <w:ind w:firstLine="709"/>
        <w:jc w:val="both"/>
        <w:rPr>
          <w:rFonts w:cs="Times New Roman"/>
          <w:szCs w:val="28"/>
        </w:rPr>
      </w:pPr>
      <w:bookmarkStart w:id="300"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300"/>
    </w:p>
    <w:p w:rsidR="000815D2" w:rsidRPr="00CF03C3" w:rsidRDefault="000815D2" w:rsidP="006E36CE">
      <w:pPr>
        <w:spacing w:after="0" w:line="240" w:lineRule="auto"/>
        <w:ind w:firstLine="709"/>
        <w:jc w:val="both"/>
        <w:rPr>
          <w:rFonts w:cs="Times New Roman"/>
          <w:szCs w:val="28"/>
        </w:rPr>
      </w:pPr>
      <w:bookmarkStart w:id="301"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301"/>
    </w:p>
    <w:p w:rsidR="000815D2" w:rsidRPr="00CF03C3" w:rsidRDefault="000815D2" w:rsidP="006E36CE">
      <w:pPr>
        <w:spacing w:after="0" w:line="240" w:lineRule="auto"/>
        <w:ind w:firstLine="709"/>
        <w:jc w:val="both"/>
        <w:rPr>
          <w:rFonts w:cs="Times New Roman"/>
          <w:szCs w:val="28"/>
        </w:rPr>
      </w:pPr>
      <w:bookmarkStart w:id="302"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302"/>
    </w:p>
    <w:p w:rsidR="000815D2" w:rsidRPr="00CF03C3" w:rsidRDefault="000815D2" w:rsidP="006E36CE">
      <w:pPr>
        <w:spacing w:after="0" w:line="240" w:lineRule="auto"/>
        <w:ind w:firstLine="709"/>
        <w:jc w:val="both"/>
        <w:rPr>
          <w:rFonts w:cs="Times New Roman"/>
          <w:b/>
          <w:szCs w:val="28"/>
        </w:rPr>
      </w:pPr>
      <w:bookmarkStart w:id="303" w:name="_Toc96279005"/>
      <w:r w:rsidRPr="00CF03C3">
        <w:rPr>
          <w:rFonts w:cs="Times New Roman"/>
          <w:b/>
          <w:szCs w:val="28"/>
        </w:rPr>
        <w:t>Раздел 7. Технологии обработки пищевых продуктов</w:t>
      </w:r>
      <w:bookmarkEnd w:id="303"/>
    </w:p>
    <w:p w:rsidR="000815D2" w:rsidRPr="00CF03C3" w:rsidRDefault="000815D2" w:rsidP="006E36CE">
      <w:pPr>
        <w:spacing w:after="0" w:line="240" w:lineRule="auto"/>
        <w:ind w:firstLine="709"/>
        <w:jc w:val="both"/>
        <w:rPr>
          <w:rFonts w:cs="Times New Roman"/>
          <w:szCs w:val="28"/>
        </w:rPr>
      </w:pPr>
      <w:bookmarkStart w:id="304"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304"/>
    </w:p>
    <w:p w:rsidR="000815D2" w:rsidRPr="00CF03C3" w:rsidRDefault="000815D2" w:rsidP="006E36CE">
      <w:pPr>
        <w:spacing w:after="0" w:line="240" w:lineRule="auto"/>
        <w:ind w:firstLine="709"/>
        <w:jc w:val="both"/>
        <w:rPr>
          <w:rFonts w:cs="Times New Roman"/>
          <w:szCs w:val="28"/>
        </w:rPr>
      </w:pPr>
      <w:bookmarkStart w:id="305"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305"/>
    </w:p>
    <w:p w:rsidR="000815D2" w:rsidRPr="00CF03C3" w:rsidRDefault="000815D2" w:rsidP="006E36CE">
      <w:pPr>
        <w:spacing w:after="0" w:line="240" w:lineRule="auto"/>
        <w:ind w:firstLine="709"/>
        <w:jc w:val="both"/>
        <w:rPr>
          <w:rFonts w:cs="Times New Roman"/>
          <w:szCs w:val="28"/>
        </w:rPr>
      </w:pPr>
      <w:bookmarkStart w:id="306"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306"/>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307" w:name="_Toc96279009"/>
      <w:r w:rsidRPr="00CF03C3">
        <w:rPr>
          <w:rFonts w:cs="Times New Roman"/>
          <w:b/>
          <w:szCs w:val="28"/>
        </w:rPr>
        <w:t>7–</w:t>
      </w:r>
      <w:r w:rsidR="000815D2" w:rsidRPr="00CF03C3">
        <w:rPr>
          <w:rFonts w:cs="Times New Roman"/>
          <w:b/>
          <w:szCs w:val="28"/>
        </w:rPr>
        <w:t>9 КЛАССЫ</w:t>
      </w:r>
      <w:bookmarkEnd w:id="307"/>
    </w:p>
    <w:p w:rsidR="000815D2" w:rsidRPr="00CF03C3" w:rsidRDefault="000815D2" w:rsidP="006E36CE">
      <w:pPr>
        <w:spacing w:after="0" w:line="240" w:lineRule="auto"/>
        <w:ind w:firstLine="709"/>
        <w:jc w:val="both"/>
        <w:rPr>
          <w:rFonts w:cs="Times New Roman"/>
          <w:b/>
          <w:szCs w:val="28"/>
        </w:rPr>
      </w:pPr>
      <w:bookmarkStart w:id="308" w:name="_Toc96279010"/>
      <w:r w:rsidRPr="00CF03C3">
        <w:rPr>
          <w:rFonts w:cs="Times New Roman"/>
          <w:b/>
          <w:szCs w:val="28"/>
        </w:rPr>
        <w:t>Раздел 8. Моделирование как основа познания и практической деятельности</w:t>
      </w:r>
      <w:bookmarkEnd w:id="308"/>
    </w:p>
    <w:p w:rsidR="000815D2" w:rsidRPr="00CF03C3" w:rsidRDefault="000815D2" w:rsidP="006E36CE">
      <w:pPr>
        <w:spacing w:after="0" w:line="240" w:lineRule="auto"/>
        <w:ind w:firstLine="709"/>
        <w:jc w:val="both"/>
        <w:rPr>
          <w:rFonts w:cs="Times New Roman"/>
          <w:szCs w:val="28"/>
        </w:rPr>
      </w:pPr>
      <w:bookmarkStart w:id="309"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309"/>
    </w:p>
    <w:p w:rsidR="000815D2" w:rsidRPr="00CF03C3" w:rsidRDefault="000815D2" w:rsidP="006E36CE">
      <w:pPr>
        <w:spacing w:after="0" w:line="240" w:lineRule="auto"/>
        <w:ind w:firstLine="709"/>
        <w:jc w:val="both"/>
        <w:rPr>
          <w:rFonts w:cs="Times New Roman"/>
          <w:i/>
          <w:iCs/>
          <w:szCs w:val="28"/>
        </w:rPr>
      </w:pPr>
      <w:bookmarkStart w:id="310" w:name="_Toc96279012"/>
      <w:r w:rsidRPr="00CF03C3">
        <w:rPr>
          <w:rFonts w:cs="Times New Roman"/>
          <w:i/>
          <w:iCs/>
          <w:szCs w:val="28"/>
        </w:rPr>
        <w:t>Модели человеческой деятельности. Алгоритмы и технологии как модели.</w:t>
      </w:r>
      <w:bookmarkEnd w:id="310"/>
    </w:p>
    <w:p w:rsidR="000815D2" w:rsidRPr="00CF03C3" w:rsidRDefault="000815D2" w:rsidP="006E36CE">
      <w:pPr>
        <w:spacing w:after="0" w:line="240" w:lineRule="auto"/>
        <w:ind w:firstLine="709"/>
        <w:jc w:val="both"/>
        <w:rPr>
          <w:rFonts w:cs="Times New Roman"/>
          <w:b/>
          <w:szCs w:val="28"/>
        </w:rPr>
      </w:pPr>
      <w:bookmarkStart w:id="311" w:name="_Toc96279013"/>
      <w:r w:rsidRPr="00CF03C3">
        <w:rPr>
          <w:rFonts w:cs="Times New Roman"/>
          <w:b/>
          <w:szCs w:val="28"/>
        </w:rPr>
        <w:t>Раздел 9. Машины и их модели</w:t>
      </w:r>
      <w:bookmarkEnd w:id="311"/>
    </w:p>
    <w:p w:rsidR="000815D2" w:rsidRPr="00CF03C3" w:rsidRDefault="000815D2" w:rsidP="006E36CE">
      <w:pPr>
        <w:spacing w:after="0" w:line="240" w:lineRule="auto"/>
        <w:ind w:firstLine="709"/>
        <w:jc w:val="both"/>
        <w:rPr>
          <w:rFonts w:cs="Times New Roman"/>
          <w:szCs w:val="28"/>
        </w:rPr>
      </w:pPr>
      <w:bookmarkStart w:id="312" w:name="_Toc96279014"/>
      <w:r w:rsidRPr="00CF03C3">
        <w:rPr>
          <w:rFonts w:cs="Times New Roman"/>
          <w:szCs w:val="28"/>
        </w:rPr>
        <w:t>Как устроены машины.</w:t>
      </w:r>
      <w:bookmarkEnd w:id="312"/>
    </w:p>
    <w:p w:rsidR="000815D2" w:rsidRPr="00CF03C3" w:rsidRDefault="000815D2" w:rsidP="006E36CE">
      <w:pPr>
        <w:spacing w:after="0" w:line="240" w:lineRule="auto"/>
        <w:ind w:firstLine="709"/>
        <w:jc w:val="both"/>
        <w:rPr>
          <w:rFonts w:cs="Times New Roman"/>
          <w:szCs w:val="28"/>
        </w:rPr>
      </w:pPr>
      <w:bookmarkStart w:id="313" w:name="_Toc96279015"/>
      <w:r w:rsidRPr="00CF03C3">
        <w:rPr>
          <w:rFonts w:cs="Times New Roman"/>
          <w:szCs w:val="28"/>
        </w:rPr>
        <w:t>Конструирование машин. Действия при сборке модели машины при помощи деталей конструктора.</w:t>
      </w:r>
      <w:bookmarkEnd w:id="313"/>
    </w:p>
    <w:p w:rsidR="000815D2" w:rsidRPr="00CF03C3" w:rsidRDefault="000815D2" w:rsidP="006E36CE">
      <w:pPr>
        <w:spacing w:after="0" w:line="240" w:lineRule="auto"/>
        <w:ind w:firstLine="709"/>
        <w:jc w:val="both"/>
        <w:rPr>
          <w:rFonts w:cs="Times New Roman"/>
          <w:szCs w:val="28"/>
        </w:rPr>
      </w:pPr>
      <w:bookmarkStart w:id="314" w:name="_Toc96279016"/>
      <w:r w:rsidRPr="00CF03C3">
        <w:rPr>
          <w:rFonts w:cs="Times New Roman"/>
          <w:szCs w:val="28"/>
        </w:rPr>
        <w:t>Простейшие механизмы как базовые элементы многообразия механизмов.</w:t>
      </w:r>
      <w:bookmarkEnd w:id="314"/>
    </w:p>
    <w:p w:rsidR="000815D2" w:rsidRPr="00CF03C3" w:rsidRDefault="000815D2" w:rsidP="006E36CE">
      <w:pPr>
        <w:spacing w:after="0" w:line="240" w:lineRule="auto"/>
        <w:ind w:firstLine="709"/>
        <w:jc w:val="both"/>
        <w:rPr>
          <w:rFonts w:cs="Times New Roman"/>
          <w:szCs w:val="28"/>
        </w:rPr>
      </w:pPr>
      <w:bookmarkStart w:id="315" w:name="_Toc96279017"/>
      <w:r w:rsidRPr="00CF03C3">
        <w:rPr>
          <w:rFonts w:cs="Times New Roman"/>
          <w:szCs w:val="28"/>
        </w:rPr>
        <w:t>Физические законы, реализованные в простейших механизмах.</w:t>
      </w:r>
      <w:bookmarkEnd w:id="315"/>
    </w:p>
    <w:p w:rsidR="000815D2" w:rsidRPr="00CF03C3" w:rsidRDefault="000815D2" w:rsidP="006E36CE">
      <w:pPr>
        <w:spacing w:after="0" w:line="240" w:lineRule="auto"/>
        <w:ind w:firstLine="709"/>
        <w:jc w:val="both"/>
        <w:rPr>
          <w:rFonts w:cs="Times New Roman"/>
          <w:i/>
          <w:iCs/>
          <w:szCs w:val="28"/>
        </w:rPr>
      </w:pPr>
      <w:bookmarkStart w:id="316" w:name="_Toc96279018"/>
      <w:r w:rsidRPr="00CF03C3">
        <w:rPr>
          <w:rFonts w:cs="Times New Roman"/>
          <w:i/>
          <w:iCs/>
          <w:szCs w:val="28"/>
        </w:rPr>
        <w:t>Модели механизмов и эксперименты с этими механизмами.</w:t>
      </w:r>
      <w:bookmarkEnd w:id="316"/>
    </w:p>
    <w:p w:rsidR="000815D2" w:rsidRPr="00CF03C3" w:rsidRDefault="000815D2" w:rsidP="006E36CE">
      <w:pPr>
        <w:spacing w:after="0" w:line="240" w:lineRule="auto"/>
        <w:ind w:firstLine="709"/>
        <w:jc w:val="both"/>
        <w:rPr>
          <w:rFonts w:cs="Times New Roman"/>
          <w:b/>
          <w:szCs w:val="28"/>
        </w:rPr>
      </w:pPr>
      <w:bookmarkStart w:id="317" w:name="_Toc96279019"/>
      <w:r w:rsidRPr="00CF03C3">
        <w:rPr>
          <w:rFonts w:cs="Times New Roman"/>
          <w:b/>
          <w:szCs w:val="28"/>
        </w:rPr>
        <w:t>Раздел 10. Традиционные производства и технологии</w:t>
      </w:r>
      <w:bookmarkEnd w:id="317"/>
    </w:p>
    <w:p w:rsidR="000815D2" w:rsidRPr="00CF03C3" w:rsidRDefault="000815D2" w:rsidP="006E36CE">
      <w:pPr>
        <w:spacing w:after="0" w:line="240" w:lineRule="auto"/>
        <w:ind w:firstLine="709"/>
        <w:jc w:val="both"/>
        <w:rPr>
          <w:rFonts w:cs="Times New Roman"/>
          <w:szCs w:val="28"/>
        </w:rPr>
      </w:pPr>
      <w:bookmarkStart w:id="318"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18"/>
    </w:p>
    <w:p w:rsidR="000815D2" w:rsidRPr="00CF03C3" w:rsidRDefault="000815D2" w:rsidP="006E36CE">
      <w:pPr>
        <w:spacing w:after="0" w:line="240" w:lineRule="auto"/>
        <w:ind w:firstLine="709"/>
        <w:jc w:val="both"/>
        <w:rPr>
          <w:rFonts w:cs="Times New Roman"/>
          <w:szCs w:val="28"/>
        </w:rPr>
      </w:pPr>
      <w:bookmarkStart w:id="319"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19"/>
    </w:p>
    <w:p w:rsidR="000815D2" w:rsidRPr="00CF03C3" w:rsidRDefault="000815D2" w:rsidP="006E36CE">
      <w:pPr>
        <w:spacing w:after="0" w:line="240" w:lineRule="auto"/>
        <w:ind w:firstLine="709"/>
        <w:jc w:val="both"/>
        <w:rPr>
          <w:rFonts w:cs="Times New Roman"/>
          <w:i/>
          <w:iCs/>
          <w:szCs w:val="28"/>
        </w:rPr>
      </w:pPr>
      <w:bookmarkStart w:id="320"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20"/>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1" w:name="_Toc96279023"/>
      <w:r w:rsidRPr="00CF03C3">
        <w:rPr>
          <w:rFonts w:cs="Times New Roman"/>
          <w:b/>
          <w:bCs/>
          <w:szCs w:val="28"/>
        </w:rPr>
        <w:t>ВАРИАТИВНЫЕ МОДУЛИ</w:t>
      </w:r>
      <w:bookmarkEnd w:id="321"/>
    </w:p>
    <w:p w:rsidR="00EE53D6" w:rsidRPr="00CF03C3" w:rsidRDefault="00EE53D6" w:rsidP="00EE53D6">
      <w:pPr>
        <w:spacing w:after="0" w:line="240" w:lineRule="auto"/>
        <w:ind w:firstLine="709"/>
        <w:jc w:val="both"/>
        <w:rPr>
          <w:rFonts w:cs="Times New Roman"/>
          <w:b/>
          <w:bCs/>
          <w:szCs w:val="28"/>
        </w:rPr>
      </w:pPr>
      <w:bookmarkStart w:id="322"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22"/>
    </w:p>
    <w:p w:rsidR="00EE53D6" w:rsidRPr="00CF03C3" w:rsidRDefault="00EE53D6" w:rsidP="00EE53D6">
      <w:pPr>
        <w:spacing w:after="0" w:line="240" w:lineRule="auto"/>
        <w:ind w:firstLine="709"/>
        <w:jc w:val="both"/>
        <w:rPr>
          <w:rFonts w:cs="Times New Roman"/>
          <w:b/>
          <w:bCs/>
          <w:szCs w:val="28"/>
        </w:rPr>
      </w:pPr>
      <w:bookmarkStart w:id="323"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23"/>
    </w:p>
    <w:p w:rsidR="000815D2" w:rsidRPr="00CF03C3" w:rsidRDefault="000815D2" w:rsidP="00EE53D6">
      <w:pPr>
        <w:spacing w:after="0" w:line="240" w:lineRule="auto"/>
        <w:ind w:firstLine="709"/>
        <w:jc w:val="both"/>
        <w:rPr>
          <w:rFonts w:cs="Times New Roman"/>
          <w:szCs w:val="28"/>
        </w:rPr>
      </w:pPr>
      <w:bookmarkStart w:id="324" w:name="_Toc96279026"/>
      <w:r w:rsidRPr="00CF03C3">
        <w:rPr>
          <w:rFonts w:cs="Times New Roman"/>
          <w:b/>
          <w:bCs/>
          <w:szCs w:val="28"/>
        </w:rPr>
        <w:t>Раздел 1. Алгоритмы и исполнители. Роботы как исполнители</w:t>
      </w:r>
      <w:bookmarkEnd w:id="324"/>
    </w:p>
    <w:p w:rsidR="000815D2" w:rsidRPr="00CF03C3" w:rsidRDefault="000815D2" w:rsidP="00EE53D6">
      <w:pPr>
        <w:spacing w:after="0" w:line="240" w:lineRule="auto"/>
        <w:ind w:firstLine="709"/>
        <w:jc w:val="both"/>
        <w:rPr>
          <w:rFonts w:cs="Times New Roman"/>
          <w:szCs w:val="28"/>
        </w:rPr>
      </w:pPr>
      <w:bookmarkStart w:id="325"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25"/>
    </w:p>
    <w:p w:rsidR="000815D2" w:rsidRPr="00CF03C3" w:rsidRDefault="000815D2" w:rsidP="00EE53D6">
      <w:pPr>
        <w:spacing w:after="0" w:line="240" w:lineRule="auto"/>
        <w:ind w:firstLine="709"/>
        <w:jc w:val="both"/>
        <w:rPr>
          <w:rFonts w:cs="Times New Roman"/>
          <w:szCs w:val="28"/>
        </w:rPr>
      </w:pPr>
      <w:bookmarkStart w:id="326" w:name="_Toc96279028"/>
      <w:r w:rsidRPr="00CF03C3">
        <w:rPr>
          <w:rFonts w:cs="Times New Roman"/>
          <w:szCs w:val="28"/>
        </w:rPr>
        <w:t>Компьютерный исполнитель. Робот. Система команд исполнителя.</w:t>
      </w:r>
      <w:bookmarkEnd w:id="326"/>
    </w:p>
    <w:p w:rsidR="000815D2" w:rsidRPr="00CF03C3" w:rsidRDefault="000815D2" w:rsidP="00EE53D6">
      <w:pPr>
        <w:spacing w:after="0" w:line="240" w:lineRule="auto"/>
        <w:ind w:firstLine="709"/>
        <w:jc w:val="both"/>
        <w:rPr>
          <w:rFonts w:cs="Times New Roman"/>
          <w:i/>
          <w:iCs/>
          <w:szCs w:val="28"/>
        </w:rPr>
      </w:pPr>
      <w:bookmarkStart w:id="327" w:name="_Toc96279029"/>
      <w:r w:rsidRPr="00CF03C3">
        <w:rPr>
          <w:rFonts w:cs="Times New Roman"/>
          <w:i/>
          <w:iCs/>
          <w:szCs w:val="28"/>
        </w:rPr>
        <w:t>От роботов на экране компьютера к роботам-механизмам.</w:t>
      </w:r>
      <w:bookmarkEnd w:id="327"/>
    </w:p>
    <w:p w:rsidR="000815D2" w:rsidRPr="00CF03C3" w:rsidRDefault="000815D2" w:rsidP="00EE53D6">
      <w:pPr>
        <w:spacing w:after="0" w:line="240" w:lineRule="auto"/>
        <w:ind w:firstLine="709"/>
        <w:jc w:val="both"/>
        <w:rPr>
          <w:rFonts w:cs="Times New Roman"/>
          <w:szCs w:val="28"/>
        </w:rPr>
      </w:pPr>
      <w:bookmarkStart w:id="328" w:name="_Toc96279030"/>
      <w:r w:rsidRPr="00CF03C3">
        <w:rPr>
          <w:rFonts w:cs="Times New Roman"/>
          <w:szCs w:val="28"/>
        </w:rPr>
        <w:t>Система команд механического робота. Управление механическим роботом.</w:t>
      </w:r>
      <w:bookmarkEnd w:id="328"/>
    </w:p>
    <w:p w:rsidR="000815D2" w:rsidRPr="00CF03C3" w:rsidRDefault="000815D2" w:rsidP="00EE53D6">
      <w:pPr>
        <w:spacing w:after="0" w:line="240" w:lineRule="auto"/>
        <w:ind w:firstLine="709"/>
        <w:jc w:val="both"/>
        <w:rPr>
          <w:rFonts w:cs="Times New Roman"/>
          <w:i/>
          <w:iCs/>
          <w:szCs w:val="28"/>
        </w:rPr>
      </w:pPr>
      <w:bookmarkStart w:id="329"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29"/>
    </w:p>
    <w:p w:rsidR="000815D2" w:rsidRPr="00CF03C3" w:rsidRDefault="000815D2" w:rsidP="00EE53D6">
      <w:pPr>
        <w:spacing w:after="0" w:line="240" w:lineRule="auto"/>
        <w:ind w:firstLine="709"/>
        <w:jc w:val="both"/>
        <w:rPr>
          <w:rFonts w:cs="Times New Roman"/>
          <w:szCs w:val="28"/>
        </w:rPr>
      </w:pPr>
      <w:bookmarkStart w:id="330" w:name="_Toc96279032"/>
      <w:r w:rsidRPr="00CF03C3">
        <w:rPr>
          <w:rFonts w:cs="Times New Roman"/>
          <w:b/>
          <w:bCs/>
          <w:szCs w:val="28"/>
        </w:rPr>
        <w:t>Раздел 2.Роботы: конструирование и управление</w:t>
      </w:r>
      <w:bookmarkEnd w:id="330"/>
    </w:p>
    <w:p w:rsidR="000815D2" w:rsidRPr="00CF03C3" w:rsidRDefault="000815D2" w:rsidP="00EE53D6">
      <w:pPr>
        <w:spacing w:after="0" w:line="240" w:lineRule="auto"/>
        <w:ind w:firstLine="709"/>
        <w:jc w:val="both"/>
        <w:rPr>
          <w:rFonts w:cs="Times New Roman"/>
          <w:szCs w:val="28"/>
        </w:rPr>
      </w:pPr>
      <w:bookmarkStart w:id="331" w:name="_Toc96279033"/>
      <w:r w:rsidRPr="00CF03C3">
        <w:rPr>
          <w:rFonts w:cs="Times New Roman"/>
          <w:szCs w:val="28"/>
        </w:rPr>
        <w:t>Общее устройство робота. Механическая часть. Принцип программного управления.</w:t>
      </w:r>
      <w:bookmarkEnd w:id="331"/>
    </w:p>
    <w:p w:rsidR="000815D2" w:rsidRPr="00CF03C3" w:rsidRDefault="000815D2" w:rsidP="00EE53D6">
      <w:pPr>
        <w:spacing w:after="0" w:line="240" w:lineRule="auto"/>
        <w:ind w:firstLine="709"/>
        <w:jc w:val="both"/>
        <w:rPr>
          <w:rFonts w:cs="Times New Roman"/>
          <w:szCs w:val="28"/>
        </w:rPr>
      </w:pPr>
      <w:bookmarkStart w:id="332"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32"/>
    </w:p>
    <w:p w:rsidR="000815D2" w:rsidRPr="00CF03C3" w:rsidRDefault="000815D2" w:rsidP="00EE53D6">
      <w:pPr>
        <w:spacing w:after="0" w:line="240" w:lineRule="auto"/>
        <w:ind w:firstLine="709"/>
        <w:jc w:val="both"/>
        <w:rPr>
          <w:rFonts w:cs="Times New Roman"/>
          <w:szCs w:val="28"/>
        </w:rPr>
      </w:pPr>
      <w:bookmarkStart w:id="333" w:name="_Toc96279035"/>
      <w:r w:rsidRPr="00CF03C3">
        <w:rPr>
          <w:rFonts w:cs="Times New Roman"/>
          <w:b/>
          <w:bCs/>
          <w:szCs w:val="28"/>
        </w:rPr>
        <w:t>Раздел 3.Роботы на производстве</w:t>
      </w:r>
      <w:bookmarkEnd w:id="333"/>
    </w:p>
    <w:p w:rsidR="000815D2" w:rsidRPr="00CF03C3" w:rsidRDefault="000815D2" w:rsidP="00EE53D6">
      <w:pPr>
        <w:spacing w:after="0" w:line="240" w:lineRule="auto"/>
        <w:ind w:firstLine="709"/>
        <w:jc w:val="both"/>
        <w:rPr>
          <w:rFonts w:cs="Times New Roman"/>
          <w:szCs w:val="28"/>
        </w:rPr>
      </w:pPr>
      <w:bookmarkStart w:id="334" w:name="_Toc96279036"/>
      <w:r w:rsidRPr="00CF03C3">
        <w:rPr>
          <w:rFonts w:cs="Times New Roman"/>
          <w:szCs w:val="28"/>
        </w:rPr>
        <w:t>Роботы-манипуляторы. Перемещение предмета. Лазерный гравёр. 3D-принтер.</w:t>
      </w:r>
      <w:bookmarkEnd w:id="334"/>
    </w:p>
    <w:p w:rsidR="000815D2" w:rsidRPr="00CF03C3" w:rsidRDefault="000815D2" w:rsidP="00EE53D6">
      <w:pPr>
        <w:spacing w:after="0" w:line="240" w:lineRule="auto"/>
        <w:ind w:firstLine="709"/>
        <w:jc w:val="both"/>
        <w:rPr>
          <w:rFonts w:cs="Times New Roman"/>
          <w:i/>
          <w:iCs/>
          <w:szCs w:val="28"/>
        </w:rPr>
      </w:pPr>
      <w:bookmarkStart w:id="335"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35"/>
    </w:p>
    <w:p w:rsidR="000815D2" w:rsidRPr="00CF03C3" w:rsidRDefault="000815D2" w:rsidP="00EE53D6">
      <w:pPr>
        <w:spacing w:after="0" w:line="240" w:lineRule="auto"/>
        <w:ind w:firstLine="709"/>
        <w:jc w:val="both"/>
        <w:rPr>
          <w:rFonts w:cs="Times New Roman"/>
          <w:szCs w:val="28"/>
        </w:rPr>
      </w:pPr>
      <w:bookmarkStart w:id="336" w:name="_Toc96279038"/>
      <w:r w:rsidRPr="00CF03C3">
        <w:rPr>
          <w:rFonts w:cs="Times New Roman"/>
          <w:b/>
          <w:bCs/>
          <w:szCs w:val="28"/>
        </w:rPr>
        <w:t>Раздел 4.Робототехнические проекты</w:t>
      </w:r>
      <w:bookmarkEnd w:id="336"/>
    </w:p>
    <w:p w:rsidR="000815D2" w:rsidRPr="00CF03C3" w:rsidRDefault="000815D2" w:rsidP="00EE53D6">
      <w:pPr>
        <w:spacing w:after="0" w:line="240" w:lineRule="auto"/>
        <w:ind w:firstLine="709"/>
        <w:jc w:val="both"/>
        <w:rPr>
          <w:rFonts w:cs="Times New Roman"/>
          <w:i/>
          <w:iCs/>
          <w:szCs w:val="28"/>
        </w:rPr>
      </w:pPr>
      <w:bookmarkStart w:id="337"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37"/>
    </w:p>
    <w:p w:rsidR="000815D2" w:rsidRPr="00CF03C3" w:rsidRDefault="000815D2" w:rsidP="00EE53D6">
      <w:pPr>
        <w:spacing w:after="0" w:line="240" w:lineRule="auto"/>
        <w:ind w:firstLine="709"/>
        <w:jc w:val="both"/>
        <w:rPr>
          <w:rFonts w:cs="Times New Roman"/>
          <w:i/>
          <w:iCs/>
          <w:szCs w:val="28"/>
        </w:rPr>
      </w:pPr>
      <w:bookmarkStart w:id="338" w:name="_Toc96279040"/>
      <w:r w:rsidRPr="00CF03C3">
        <w:rPr>
          <w:rFonts w:cs="Times New Roman"/>
          <w:i/>
          <w:iCs/>
          <w:szCs w:val="28"/>
        </w:rPr>
        <w:t>Примеры роботов из различных областей. Их возможности и ограничения.</w:t>
      </w:r>
      <w:bookmarkEnd w:id="338"/>
    </w:p>
    <w:p w:rsidR="000815D2" w:rsidRPr="00CF03C3" w:rsidRDefault="000815D2" w:rsidP="00EE53D6">
      <w:pPr>
        <w:spacing w:after="0" w:line="240" w:lineRule="auto"/>
        <w:ind w:firstLine="709"/>
        <w:jc w:val="both"/>
        <w:rPr>
          <w:rFonts w:cs="Times New Roman"/>
          <w:szCs w:val="28"/>
        </w:rPr>
      </w:pPr>
      <w:bookmarkStart w:id="339" w:name="_Toc96279041"/>
      <w:r w:rsidRPr="00CF03C3">
        <w:rPr>
          <w:rFonts w:cs="Times New Roman"/>
          <w:b/>
          <w:bCs/>
          <w:szCs w:val="28"/>
        </w:rPr>
        <w:t>Раздел 5.От робототехники к искусственному интеллекту</w:t>
      </w:r>
      <w:bookmarkEnd w:id="339"/>
    </w:p>
    <w:p w:rsidR="000815D2" w:rsidRPr="00CF03C3" w:rsidRDefault="000815D2" w:rsidP="00EE53D6">
      <w:pPr>
        <w:spacing w:after="0" w:line="240" w:lineRule="auto"/>
        <w:ind w:firstLine="709"/>
        <w:jc w:val="both"/>
        <w:rPr>
          <w:rFonts w:cs="Times New Roman"/>
          <w:i/>
          <w:iCs/>
          <w:szCs w:val="28"/>
        </w:rPr>
      </w:pPr>
      <w:bookmarkStart w:id="340"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40"/>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41" w:name="_Toc96279043"/>
      <w:r w:rsidRPr="00CF03C3">
        <w:rPr>
          <w:rFonts w:cs="Times New Roman"/>
          <w:b/>
          <w:bCs/>
          <w:szCs w:val="28"/>
        </w:rPr>
        <w:t>Модуль «3D-моделирование, макетирование, прототипирование»</w:t>
      </w:r>
      <w:bookmarkEnd w:id="341"/>
    </w:p>
    <w:p w:rsidR="00EE53D6" w:rsidRPr="00CF03C3" w:rsidRDefault="00EE53D6" w:rsidP="00EE53D6">
      <w:pPr>
        <w:spacing w:after="0" w:line="240" w:lineRule="auto"/>
        <w:ind w:firstLine="709"/>
        <w:jc w:val="both"/>
        <w:rPr>
          <w:rFonts w:cs="Times New Roman"/>
          <w:b/>
          <w:bCs/>
          <w:szCs w:val="28"/>
        </w:rPr>
      </w:pPr>
      <w:bookmarkStart w:id="342"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42"/>
    </w:p>
    <w:p w:rsidR="000815D2" w:rsidRPr="00CF03C3" w:rsidRDefault="000815D2" w:rsidP="00EE53D6">
      <w:pPr>
        <w:spacing w:after="0" w:line="240" w:lineRule="auto"/>
        <w:ind w:firstLine="709"/>
        <w:jc w:val="both"/>
        <w:rPr>
          <w:rFonts w:cs="Times New Roman"/>
          <w:szCs w:val="28"/>
        </w:rPr>
      </w:pPr>
      <w:bookmarkStart w:id="343" w:name="_Toc96279045"/>
      <w:r w:rsidRPr="00CF03C3">
        <w:rPr>
          <w:rFonts w:cs="Times New Roman"/>
          <w:b/>
          <w:bCs/>
          <w:szCs w:val="28"/>
        </w:rPr>
        <w:t>Раздел 1.Модели и технологии</w:t>
      </w:r>
      <w:bookmarkEnd w:id="343"/>
    </w:p>
    <w:p w:rsidR="000815D2" w:rsidRPr="00CF03C3" w:rsidRDefault="000815D2" w:rsidP="00EE53D6">
      <w:pPr>
        <w:spacing w:after="0" w:line="240" w:lineRule="auto"/>
        <w:ind w:firstLine="709"/>
        <w:jc w:val="both"/>
        <w:rPr>
          <w:rFonts w:cs="Times New Roman"/>
          <w:szCs w:val="28"/>
        </w:rPr>
      </w:pPr>
      <w:bookmarkStart w:id="344"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44"/>
    </w:p>
    <w:p w:rsidR="000815D2" w:rsidRPr="00CF03C3" w:rsidRDefault="000815D2" w:rsidP="00EE53D6">
      <w:pPr>
        <w:spacing w:after="0" w:line="240" w:lineRule="auto"/>
        <w:ind w:firstLine="709"/>
        <w:jc w:val="both"/>
        <w:rPr>
          <w:rFonts w:cs="Times New Roman"/>
          <w:szCs w:val="28"/>
        </w:rPr>
      </w:pPr>
      <w:bookmarkStart w:id="345" w:name="_Toc96279047"/>
      <w:r w:rsidRPr="00CF03C3">
        <w:rPr>
          <w:rFonts w:cs="Times New Roman"/>
          <w:b/>
          <w:bCs/>
          <w:szCs w:val="28"/>
        </w:rPr>
        <w:t>Раздел 2.Визуальные модели</w:t>
      </w:r>
      <w:bookmarkEnd w:id="345"/>
    </w:p>
    <w:p w:rsidR="000815D2" w:rsidRPr="00CF03C3" w:rsidRDefault="000815D2" w:rsidP="00EE53D6">
      <w:pPr>
        <w:spacing w:after="0" w:line="240" w:lineRule="auto"/>
        <w:ind w:firstLine="709"/>
        <w:jc w:val="both"/>
        <w:rPr>
          <w:rFonts w:cs="Times New Roman"/>
          <w:szCs w:val="28"/>
        </w:rPr>
      </w:pPr>
      <w:bookmarkStart w:id="346" w:name="_Toc96279048"/>
      <w:r w:rsidRPr="00CF03C3">
        <w:rPr>
          <w:rFonts w:cs="Times New Roman"/>
          <w:szCs w:val="28"/>
        </w:rPr>
        <w:t>3D-моделирование как технология создания визуальных моделей.</w:t>
      </w:r>
      <w:bookmarkEnd w:id="346"/>
    </w:p>
    <w:p w:rsidR="000815D2" w:rsidRPr="00CF03C3" w:rsidRDefault="000815D2" w:rsidP="00EE53D6">
      <w:pPr>
        <w:spacing w:after="0" w:line="240" w:lineRule="auto"/>
        <w:ind w:firstLine="709"/>
        <w:jc w:val="both"/>
        <w:rPr>
          <w:rFonts w:cs="Times New Roman"/>
          <w:szCs w:val="28"/>
        </w:rPr>
      </w:pPr>
      <w:bookmarkStart w:id="347"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47"/>
    </w:p>
    <w:p w:rsidR="000815D2" w:rsidRPr="00CF03C3" w:rsidRDefault="000815D2" w:rsidP="00EE53D6">
      <w:pPr>
        <w:spacing w:after="0" w:line="240" w:lineRule="auto"/>
        <w:ind w:firstLine="709"/>
        <w:jc w:val="both"/>
        <w:rPr>
          <w:rFonts w:cs="Times New Roman"/>
          <w:i/>
          <w:iCs/>
          <w:szCs w:val="28"/>
        </w:rPr>
      </w:pPr>
      <w:bookmarkStart w:id="348"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48"/>
    </w:p>
    <w:p w:rsidR="000815D2" w:rsidRPr="00CF03C3" w:rsidRDefault="000815D2" w:rsidP="00EE53D6">
      <w:pPr>
        <w:spacing w:after="0" w:line="240" w:lineRule="auto"/>
        <w:ind w:firstLine="709"/>
        <w:jc w:val="both"/>
        <w:rPr>
          <w:rFonts w:cs="Times New Roman"/>
          <w:szCs w:val="28"/>
        </w:rPr>
      </w:pPr>
      <w:bookmarkStart w:id="349" w:name="_Toc96279051"/>
      <w:r w:rsidRPr="00CF03C3">
        <w:rPr>
          <w:rFonts w:cs="Times New Roman"/>
          <w:szCs w:val="28"/>
        </w:rPr>
        <w:t>Моделирование сложных объектов.</w:t>
      </w:r>
      <w:bookmarkEnd w:id="349"/>
    </w:p>
    <w:p w:rsidR="000815D2" w:rsidRPr="00CF03C3" w:rsidRDefault="000815D2" w:rsidP="00EE53D6">
      <w:pPr>
        <w:spacing w:after="0" w:line="240" w:lineRule="auto"/>
        <w:ind w:firstLine="709"/>
        <w:jc w:val="both"/>
        <w:rPr>
          <w:rFonts w:cs="Times New Roman"/>
          <w:i/>
          <w:iCs/>
          <w:szCs w:val="28"/>
        </w:rPr>
      </w:pPr>
      <w:bookmarkStart w:id="350"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50"/>
    </w:p>
    <w:p w:rsidR="000815D2" w:rsidRPr="00CF03C3" w:rsidRDefault="000815D2" w:rsidP="00EE53D6">
      <w:pPr>
        <w:spacing w:after="0" w:line="240" w:lineRule="auto"/>
        <w:ind w:firstLine="709"/>
        <w:jc w:val="both"/>
        <w:rPr>
          <w:rFonts w:cs="Times New Roman"/>
          <w:szCs w:val="28"/>
        </w:rPr>
      </w:pPr>
      <w:bookmarkStart w:id="351"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51"/>
    </w:p>
    <w:p w:rsidR="000815D2" w:rsidRPr="00CF03C3" w:rsidRDefault="000815D2" w:rsidP="00EE53D6">
      <w:pPr>
        <w:spacing w:after="0" w:line="240" w:lineRule="auto"/>
        <w:ind w:firstLine="709"/>
        <w:jc w:val="both"/>
        <w:rPr>
          <w:rFonts w:cs="Times New Roman"/>
          <w:szCs w:val="28"/>
        </w:rPr>
      </w:pPr>
      <w:bookmarkStart w:id="352"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52"/>
    </w:p>
    <w:p w:rsidR="000815D2" w:rsidRPr="00CF03C3" w:rsidRDefault="000815D2" w:rsidP="00EE53D6">
      <w:pPr>
        <w:spacing w:after="0" w:line="240" w:lineRule="auto"/>
        <w:ind w:firstLine="709"/>
        <w:jc w:val="both"/>
        <w:rPr>
          <w:rFonts w:cs="Times New Roman"/>
          <w:szCs w:val="28"/>
        </w:rPr>
      </w:pPr>
      <w:bookmarkStart w:id="353" w:name="_Toc96279055"/>
      <w:r w:rsidRPr="00CF03C3">
        <w:rPr>
          <w:rFonts w:cs="Times New Roman"/>
          <w:szCs w:val="28"/>
        </w:rPr>
        <w:t>Профессии, связанные с 3D-печатью.</w:t>
      </w:r>
      <w:bookmarkEnd w:id="353"/>
    </w:p>
    <w:p w:rsidR="000815D2" w:rsidRPr="00CF03C3" w:rsidRDefault="000815D2" w:rsidP="00EE53D6">
      <w:pPr>
        <w:spacing w:after="0" w:line="240" w:lineRule="auto"/>
        <w:ind w:firstLine="709"/>
        <w:jc w:val="both"/>
        <w:rPr>
          <w:rFonts w:cs="Times New Roman"/>
          <w:szCs w:val="28"/>
        </w:rPr>
      </w:pPr>
      <w:bookmarkStart w:id="354" w:name="_Toc96279056"/>
      <w:r w:rsidRPr="00CF03C3">
        <w:rPr>
          <w:rFonts w:cs="Times New Roman"/>
          <w:b/>
          <w:bCs/>
          <w:szCs w:val="28"/>
        </w:rPr>
        <w:t>Раздел 3.Создание макетов с помощью программных средств</w:t>
      </w:r>
      <w:bookmarkEnd w:id="354"/>
    </w:p>
    <w:p w:rsidR="000815D2" w:rsidRPr="00CF03C3" w:rsidRDefault="000815D2" w:rsidP="00EE53D6">
      <w:pPr>
        <w:spacing w:after="0" w:line="240" w:lineRule="auto"/>
        <w:ind w:firstLine="709"/>
        <w:jc w:val="both"/>
        <w:rPr>
          <w:rFonts w:cs="Times New Roman"/>
          <w:szCs w:val="28"/>
        </w:rPr>
      </w:pPr>
      <w:bookmarkStart w:id="355"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55"/>
    </w:p>
    <w:p w:rsidR="000815D2" w:rsidRPr="00CF03C3" w:rsidRDefault="000815D2" w:rsidP="00EE53D6">
      <w:pPr>
        <w:spacing w:after="0" w:line="240" w:lineRule="auto"/>
        <w:ind w:firstLine="709"/>
        <w:jc w:val="both"/>
        <w:rPr>
          <w:rFonts w:cs="Times New Roman"/>
          <w:szCs w:val="28"/>
        </w:rPr>
      </w:pPr>
      <w:bookmarkStart w:id="356" w:name="_Toc96279058"/>
      <w:r w:rsidRPr="00CF03C3">
        <w:rPr>
          <w:rFonts w:cs="Times New Roman"/>
          <w:b/>
          <w:bCs/>
          <w:szCs w:val="28"/>
        </w:rPr>
        <w:t>Раздел 4.Технология создания и исследования прототипов</w:t>
      </w:r>
      <w:bookmarkEnd w:id="356"/>
    </w:p>
    <w:p w:rsidR="000815D2" w:rsidRPr="00CF03C3" w:rsidRDefault="000815D2" w:rsidP="000C61AE">
      <w:pPr>
        <w:spacing w:after="0" w:line="240" w:lineRule="auto"/>
        <w:ind w:firstLine="709"/>
        <w:jc w:val="both"/>
        <w:rPr>
          <w:rFonts w:cs="Times New Roman"/>
          <w:szCs w:val="28"/>
        </w:rPr>
      </w:pPr>
      <w:bookmarkStart w:id="357"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57"/>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58" w:name="_Toc96279060"/>
      <w:r w:rsidRPr="00CF03C3">
        <w:rPr>
          <w:rFonts w:cs="Times New Roman"/>
          <w:b/>
          <w:bCs/>
          <w:szCs w:val="28"/>
        </w:rPr>
        <w:t>Модуль «Компьютерная графика. Черчение»</w:t>
      </w:r>
      <w:bookmarkEnd w:id="358"/>
    </w:p>
    <w:p w:rsidR="00EE53D6" w:rsidRPr="00CF03C3" w:rsidRDefault="00EE53D6" w:rsidP="000C61AE">
      <w:pPr>
        <w:spacing w:after="0" w:line="240" w:lineRule="auto"/>
        <w:ind w:firstLine="709"/>
        <w:jc w:val="both"/>
        <w:rPr>
          <w:rFonts w:cs="Times New Roman"/>
          <w:b/>
          <w:bCs/>
          <w:szCs w:val="28"/>
        </w:rPr>
      </w:pPr>
      <w:bookmarkStart w:id="359"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59"/>
    </w:p>
    <w:p w:rsidR="000815D2" w:rsidRPr="00CF03C3" w:rsidRDefault="000815D2" w:rsidP="000C61AE">
      <w:pPr>
        <w:spacing w:after="0" w:line="240" w:lineRule="auto"/>
        <w:ind w:firstLine="709"/>
        <w:jc w:val="both"/>
        <w:rPr>
          <w:rFonts w:cs="Times New Roman"/>
          <w:szCs w:val="28"/>
        </w:rPr>
      </w:pPr>
      <w:bookmarkStart w:id="360" w:name="_Toc96279062"/>
      <w:r w:rsidRPr="00CF03C3">
        <w:rPr>
          <w:rFonts w:cs="Times New Roman"/>
          <w:b/>
          <w:bCs/>
          <w:szCs w:val="28"/>
        </w:rPr>
        <w:t>Раздел 1.Модели и их свойства</w:t>
      </w:r>
      <w:bookmarkEnd w:id="360"/>
    </w:p>
    <w:p w:rsidR="000815D2" w:rsidRPr="00CF03C3" w:rsidRDefault="000815D2" w:rsidP="00EE53D6">
      <w:pPr>
        <w:spacing w:after="0" w:line="240" w:lineRule="auto"/>
        <w:ind w:firstLine="709"/>
        <w:jc w:val="both"/>
        <w:rPr>
          <w:rFonts w:cs="Times New Roman"/>
          <w:szCs w:val="28"/>
        </w:rPr>
      </w:pPr>
      <w:bookmarkStart w:id="361" w:name="_Toc96279063"/>
      <w:r w:rsidRPr="00CF03C3">
        <w:rPr>
          <w:rFonts w:cs="Times New Roman"/>
          <w:szCs w:val="28"/>
        </w:rPr>
        <w:t>Понятие графической модели.</w:t>
      </w:r>
      <w:bookmarkEnd w:id="361"/>
    </w:p>
    <w:p w:rsidR="000815D2" w:rsidRPr="00CF03C3" w:rsidRDefault="000815D2" w:rsidP="00EE53D6">
      <w:pPr>
        <w:spacing w:after="0" w:line="240" w:lineRule="auto"/>
        <w:ind w:firstLine="709"/>
        <w:jc w:val="both"/>
        <w:rPr>
          <w:rFonts w:cs="Times New Roman"/>
          <w:i/>
          <w:iCs/>
          <w:szCs w:val="28"/>
        </w:rPr>
      </w:pPr>
      <w:bookmarkStart w:id="362"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62"/>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63" w:name="_Toc96279065"/>
      <w:r w:rsidRPr="00CF03C3">
        <w:rPr>
          <w:rFonts w:cs="Times New Roman"/>
          <w:b/>
          <w:bCs/>
          <w:szCs w:val="28"/>
        </w:rPr>
        <w:t>Примерные контрольно-измерительные материалы</w:t>
      </w:r>
      <w:bookmarkEnd w:id="363"/>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6470D4">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6470D4">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6470D4">
      <w:pPr>
        <w:pStyle w:val="a4"/>
        <w:numPr>
          <w:ilvl w:val="0"/>
          <w:numId w:val="18"/>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6470D4">
      <w:pPr>
        <w:pStyle w:val="a4"/>
        <w:numPr>
          <w:ilvl w:val="0"/>
          <w:numId w:val="18"/>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6470D4">
      <w:pPr>
        <w:pStyle w:val="a4"/>
        <w:numPr>
          <w:ilvl w:val="0"/>
          <w:numId w:val="18"/>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64" w:name="_Toc96279066"/>
      <w:bookmarkStart w:id="365" w:name="_Hlk116470297"/>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64"/>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bookmarkEnd w:id="365"/>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217FDE" w:rsidRDefault="00B4280B" w:rsidP="00573CF5">
      <w:pPr>
        <w:pStyle w:val="4"/>
        <w:rPr>
          <w:rFonts w:eastAsia="Times New Roman"/>
          <w:caps/>
        </w:rPr>
      </w:pPr>
      <w:bookmarkStart w:id="366" w:name="_Toc97114956"/>
      <w:r w:rsidRPr="00217FDE">
        <w:rPr>
          <w:rFonts w:eastAsia="Times New Roman"/>
        </w:rPr>
        <w:t>2</w:t>
      </w:r>
      <w:r w:rsidRPr="00217FDE">
        <w:rPr>
          <w:rFonts w:eastAsia="Times New Roman"/>
          <w:caps/>
        </w:rPr>
        <w:t>.2.</w:t>
      </w:r>
      <w:r w:rsidR="008B7E5C" w:rsidRPr="00217FDE">
        <w:rPr>
          <w:rFonts w:eastAsia="Times New Roman"/>
          <w:caps/>
        </w:rPr>
        <w:t>1</w:t>
      </w:r>
      <w:r w:rsidRPr="00217FDE">
        <w:rPr>
          <w:rFonts w:eastAsia="Times New Roman"/>
          <w:caps/>
        </w:rPr>
        <w:t>.1</w:t>
      </w:r>
      <w:r w:rsidR="00ED5625" w:rsidRPr="00217FDE">
        <w:rPr>
          <w:rFonts w:eastAsia="Times New Roman"/>
          <w:caps/>
        </w:rPr>
        <w:t>7</w:t>
      </w:r>
      <w:r w:rsidRPr="00217FDE">
        <w:rPr>
          <w:rFonts w:eastAsia="Times New Roman"/>
          <w:caps/>
        </w:rPr>
        <w:t>. физическая культура</w:t>
      </w:r>
      <w:bookmarkEnd w:id="366"/>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w:t>
      </w:r>
      <w:r w:rsidR="00217FDE">
        <w:rPr>
          <w:rFonts w:ascii="Times New Roman" w:hAnsi="Times New Roman" w:cs="Times New Roman"/>
          <w:b/>
          <w:sz w:val="28"/>
          <w:szCs w:val="28"/>
        </w:rPr>
        <w:t>Ф</w:t>
      </w:r>
      <w:r w:rsidR="00670CE0" w:rsidRPr="00CF03C3">
        <w:rPr>
          <w:rFonts w:ascii="Times New Roman" w:hAnsi="Times New Roman" w:cs="Times New Roman"/>
          <w:b/>
          <w:sz w:val="28"/>
          <w:szCs w:val="28"/>
        </w:rPr>
        <w:t>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физической культуре (АФК), разрабатываемые для разных категорий обучающихся с ОВЗ. </w:t>
      </w:r>
    </w:p>
    <w:p w:rsidR="009815A2" w:rsidRPr="00CF03C3" w:rsidRDefault="00217FDE" w:rsidP="009815A2">
      <w:pPr>
        <w:spacing w:after="0" w:line="240" w:lineRule="auto"/>
        <w:ind w:firstLine="709"/>
        <w:jc w:val="both"/>
        <w:rPr>
          <w:rFonts w:cs="Times New Roman"/>
          <w:szCs w:val="28"/>
        </w:rPr>
      </w:pPr>
      <w:r>
        <w:rPr>
          <w:rFonts w:cs="Times New Roman"/>
          <w:szCs w:val="28"/>
        </w:rPr>
        <w:t>Учебная дисциплина «Ф</w:t>
      </w:r>
      <w:r w:rsidR="009815A2" w:rsidRPr="00CF03C3">
        <w:rPr>
          <w:rFonts w:cs="Times New Roman"/>
          <w:szCs w:val="28"/>
        </w:rPr>
        <w:t xml:space="preserve">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217FDE" w:rsidP="009815A2">
      <w:pPr>
        <w:spacing w:after="0" w:line="240" w:lineRule="auto"/>
        <w:ind w:firstLine="709"/>
        <w:jc w:val="both"/>
        <w:rPr>
          <w:rFonts w:cs="Times New Roman"/>
          <w:szCs w:val="28"/>
        </w:rPr>
      </w:pPr>
      <w:r>
        <w:rPr>
          <w:rFonts w:cs="Times New Roman"/>
          <w:szCs w:val="28"/>
        </w:rPr>
        <w:t>Ф</w:t>
      </w:r>
      <w:r w:rsidR="009815A2" w:rsidRPr="00CF03C3">
        <w:rPr>
          <w:rFonts w:cs="Times New Roman"/>
          <w:szCs w:val="28"/>
        </w:rPr>
        <w:t>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67" w:name="_Hlk54004381"/>
      <w:r w:rsidRPr="00CF03C3">
        <w:rPr>
          <w:rFonts w:eastAsia="Arial Unicode MS" w:cs="Times New Roman"/>
          <w:kern w:val="1"/>
          <w:szCs w:val="28"/>
        </w:rPr>
        <w:t>отстающие в физическом развитии и формировании двигательных навыков;</w:t>
      </w:r>
      <w:bookmarkEnd w:id="367"/>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w:t>
      </w:r>
      <w:r w:rsidR="00217FDE">
        <w:rPr>
          <w:rFonts w:cs="Times New Roman"/>
          <w:szCs w:val="28"/>
        </w:rPr>
        <w:t xml:space="preserve">видуального плана занятий </w:t>
      </w:r>
      <w:r w:rsidRPr="00CF03C3">
        <w:rPr>
          <w:rFonts w:cs="Times New Roman"/>
          <w:szCs w:val="28"/>
        </w:rPr>
        <w:t>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физической культурой в соответствии с медицинскими рекомендациями. </w:t>
      </w:r>
    </w:p>
    <w:p w:rsidR="009815A2" w:rsidRPr="00CF03C3" w:rsidRDefault="00217FDE" w:rsidP="009815A2">
      <w:pPr>
        <w:spacing w:after="0" w:line="240" w:lineRule="auto"/>
        <w:ind w:firstLine="709"/>
        <w:jc w:val="both"/>
        <w:rPr>
          <w:rFonts w:eastAsia="Times New Roman" w:cs="Times New Roman"/>
          <w:szCs w:val="28"/>
        </w:rPr>
      </w:pPr>
      <w:r>
        <w:rPr>
          <w:rFonts w:cs="Times New Roman"/>
          <w:szCs w:val="28"/>
        </w:rPr>
        <w:t>Ф</w:t>
      </w:r>
      <w:r w:rsidR="009815A2" w:rsidRPr="00CF03C3">
        <w:rPr>
          <w:rFonts w:cs="Times New Roman"/>
          <w:szCs w:val="28"/>
        </w:rPr>
        <w:t xml:space="preserve">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w:t>
      </w:r>
      <w:r w:rsidR="00217FDE">
        <w:rPr>
          <w:rFonts w:cs="Times New Roman"/>
          <w:szCs w:val="28"/>
        </w:rPr>
        <w:t>учебной дисциплины «Ф</w:t>
      </w:r>
      <w:r w:rsidRPr="00CF03C3">
        <w:rPr>
          <w:rFonts w:cs="Times New Roman"/>
          <w:szCs w:val="28"/>
        </w:rPr>
        <w:t xml:space="preserve">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w:t>
      </w:r>
      <w:r w:rsidR="00217FDE">
        <w:rPr>
          <w:rFonts w:cs="Times New Roman"/>
          <w:b/>
          <w:szCs w:val="28"/>
        </w:rPr>
        <w:t>Ф</w:t>
      </w:r>
      <w:r w:rsidRPr="00CF03C3">
        <w:rPr>
          <w:rFonts w:cs="Times New Roman"/>
          <w:b/>
          <w:szCs w:val="28"/>
        </w:rPr>
        <w:t>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00217FDE">
        <w:rPr>
          <w:rFonts w:cs="Times New Roman"/>
          <w:bCs/>
          <w:i/>
          <w:szCs w:val="28"/>
        </w:rPr>
        <w:t xml:space="preserve"> </w:t>
      </w:r>
      <w:r w:rsidRPr="00CF03C3">
        <w:rPr>
          <w:rFonts w:cs="Times New Roman"/>
          <w:bCs/>
          <w:szCs w:val="28"/>
        </w:rPr>
        <w:t xml:space="preserve">реализации программы по предмету </w:t>
      </w:r>
      <w:r w:rsidR="00217FDE">
        <w:rPr>
          <w:rFonts w:cs="Times New Roman"/>
          <w:bCs/>
          <w:szCs w:val="28"/>
          <w:u w:color="222222"/>
        </w:rPr>
        <w:t>«Ф</w:t>
      </w:r>
      <w:r w:rsidRPr="00CF03C3">
        <w:rPr>
          <w:rFonts w:cs="Times New Roman"/>
          <w:bCs/>
          <w:szCs w:val="28"/>
          <w:u w:color="222222"/>
        </w:rPr>
        <w:t>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w:t>
      </w:r>
      <w:r w:rsidR="00217FDE">
        <w:rPr>
          <w:rFonts w:cs="Times New Roman"/>
          <w:szCs w:val="28"/>
        </w:rPr>
        <w:t xml:space="preserve">зработке и реализации </w:t>
      </w:r>
      <w:r w:rsidRPr="00CF03C3">
        <w:rPr>
          <w:rFonts w:cs="Times New Roman"/>
          <w:szCs w:val="28"/>
        </w:rPr>
        <w:t>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00217FDE">
        <w:rPr>
          <w:rFonts w:cs="Times New Roman"/>
          <w:bCs/>
          <w:i/>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w:t>
      </w:r>
      <w:r w:rsidR="00217FDE">
        <w:rPr>
          <w:rFonts w:cs="Times New Roman"/>
          <w:b/>
          <w:bCs/>
          <w:szCs w:val="28"/>
        </w:rPr>
        <w:t xml:space="preserve"> учебного предмета «Ф</w:t>
      </w:r>
      <w:r w:rsidRPr="00CF03C3">
        <w:rPr>
          <w:rFonts w:cs="Times New Roman"/>
          <w:b/>
          <w:bCs/>
          <w:szCs w:val="28"/>
        </w:rPr>
        <w:t>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кажды</w:t>
      </w:r>
      <w:r w:rsidR="00217FDE">
        <w:rPr>
          <w:rFonts w:cs="Times New Roman"/>
          <w:szCs w:val="28"/>
        </w:rPr>
        <w:t>й урок</w:t>
      </w:r>
      <w:r w:rsidRPr="00CF03C3">
        <w:rPr>
          <w:rFonts w:cs="Times New Roman"/>
          <w:szCs w:val="28"/>
        </w:rPr>
        <w:t xml:space="preserve">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w:t>
      </w:r>
      <w:r w:rsidR="00217FDE">
        <w:rPr>
          <w:rFonts w:cs="Times New Roman"/>
          <w:szCs w:val="28"/>
        </w:rPr>
        <w:t>Ф</w:t>
      </w:r>
      <w:r w:rsidRPr="00CF03C3">
        <w:rPr>
          <w:rFonts w:cs="Times New Roman"/>
          <w:szCs w:val="28"/>
        </w:rPr>
        <w:t>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217FDE" w:rsidP="009815A2">
      <w:pPr>
        <w:spacing w:after="0" w:line="240" w:lineRule="auto"/>
        <w:ind w:firstLine="708"/>
        <w:jc w:val="both"/>
        <w:rPr>
          <w:rFonts w:eastAsia="Times New Roman" w:cs="Times New Roman"/>
          <w:szCs w:val="28"/>
        </w:rPr>
      </w:pPr>
      <w:r>
        <w:rPr>
          <w:rFonts w:cs="Times New Roman"/>
          <w:szCs w:val="28"/>
        </w:rPr>
        <w:t>Проведение уроков по</w:t>
      </w:r>
      <w:r w:rsidR="009815A2" w:rsidRPr="00CF03C3">
        <w:rPr>
          <w:rFonts w:cs="Times New Roman"/>
          <w:szCs w:val="28"/>
        </w:rPr>
        <w:t xml:space="preserve"> физической культуре предполагает соблюдение следующих </w:t>
      </w:r>
      <w:r w:rsidR="009815A2"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специальной учебной дисциплины «</w:t>
      </w:r>
      <w:r w:rsidR="00217FDE">
        <w:rPr>
          <w:rFonts w:cs="Times New Roman"/>
          <w:szCs w:val="28"/>
        </w:rPr>
        <w:t>Ф</w:t>
      </w:r>
      <w:r w:rsidRPr="00CF03C3">
        <w:rPr>
          <w:rFonts w:cs="Times New Roman"/>
          <w:szCs w:val="28"/>
        </w:rPr>
        <w:t>изическая культура» представлено двигательной деятельностью с её базовыми компонентами: инф</w:t>
      </w:r>
      <w:r w:rsidR="00217FDE">
        <w:rPr>
          <w:rFonts w:cs="Times New Roman"/>
          <w:szCs w:val="28"/>
        </w:rPr>
        <w:t xml:space="preserve">ормационным (знания  </w:t>
      </w:r>
      <w:r w:rsidRPr="00CF03C3">
        <w:rPr>
          <w:rFonts w:cs="Times New Roman"/>
          <w:szCs w:val="28"/>
        </w:rPr>
        <w:t xml:space="preserve">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w:t>
      </w:r>
      <w:r w:rsidR="00217FDE">
        <w:rPr>
          <w:rFonts w:cs="Times New Roman"/>
          <w:szCs w:val="28"/>
        </w:rPr>
        <w:t xml:space="preserve"> рабочую программу по</w:t>
      </w:r>
      <w:r w:rsidRPr="00CF03C3">
        <w:rPr>
          <w:rFonts w:cs="Times New Roman"/>
          <w:szCs w:val="28"/>
        </w:rPr>
        <w:t xml:space="preserve">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w:t>
      </w:r>
      <w:r w:rsidR="00217FDE">
        <w:rPr>
          <w:rFonts w:cs="Times New Roman"/>
          <w:b/>
          <w:bCs/>
          <w:szCs w:val="28"/>
        </w:rPr>
        <w:t xml:space="preserve"> предмета «Ф</w:t>
      </w:r>
      <w:r w:rsidRPr="00CF03C3">
        <w:rPr>
          <w:rFonts w:cs="Times New Roman"/>
          <w:b/>
          <w:bCs/>
          <w:szCs w:val="28"/>
        </w:rPr>
        <w:t>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w:t>
      </w:r>
      <w:r w:rsidR="00217FDE">
        <w:rPr>
          <w:bCs/>
          <w:sz w:val="28"/>
          <w:szCs w:val="28"/>
        </w:rPr>
        <w:t>Е УЧЕБНОГО ПРЕДМЕТА «</w:t>
      </w:r>
      <w:r w:rsidRPr="00CF03C3">
        <w:rPr>
          <w:bCs/>
          <w:sz w:val="28"/>
          <w:szCs w:val="28"/>
        </w:rPr>
        <w:t>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w:t>
      </w:r>
      <w:r w:rsidR="00217FDE">
        <w:rPr>
          <w:bCs/>
          <w:sz w:val="28"/>
          <w:szCs w:val="28"/>
        </w:rPr>
        <w:t>Ф</w:t>
      </w:r>
      <w:r w:rsidRPr="00CF03C3">
        <w:rPr>
          <w:bCs/>
          <w:sz w:val="28"/>
          <w:szCs w:val="28"/>
        </w:rPr>
        <w:t>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w:t>
      </w:r>
      <w:r w:rsidR="00217FDE">
        <w:rPr>
          <w:sz w:val="28"/>
          <w:szCs w:val="28"/>
        </w:rPr>
        <w:t xml:space="preserve">вным играм на уроках </w:t>
      </w:r>
      <w:r w:rsidRPr="00CF03C3">
        <w:rPr>
          <w:sz w:val="28"/>
          <w:szCs w:val="28"/>
        </w:rPr>
        <w:t>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6470D4">
      <w:pPr>
        <w:pStyle w:val="ab"/>
        <w:numPr>
          <w:ilvl w:val="0"/>
          <w:numId w:val="19"/>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bookmarkStart w:id="368" w:name="_Hlk116470383"/>
      <w:r w:rsidRPr="00CF03C3">
        <w:rPr>
          <w:rFonts w:cs="Times New Roman"/>
          <w:szCs w:val="28"/>
        </w:rPr>
        <w:t>ПЛАНИРУЕМЫЕ РЕЗУЛЬТАТЫ ОСВОЕНИ</w:t>
      </w:r>
      <w:r w:rsidR="00217FDE">
        <w:rPr>
          <w:rFonts w:cs="Times New Roman"/>
          <w:szCs w:val="28"/>
        </w:rPr>
        <w:t>Я УЧЕБНОГО ПРЕДМЕТА «</w:t>
      </w:r>
      <w:r w:rsidRPr="00CF03C3">
        <w:rPr>
          <w:rFonts w:cs="Times New Roman"/>
          <w:szCs w:val="28"/>
        </w:rPr>
        <w:t>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 xml:space="preserve">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w:t>
      </w:r>
      <w:r w:rsidR="00217FDE">
        <w:rPr>
          <w:rFonts w:eastAsia="Times New Roman" w:cs="Times New Roman"/>
          <w:szCs w:val="28"/>
        </w:rPr>
        <w:t xml:space="preserve">едения, ролей и форм на уроках </w:t>
      </w:r>
      <w:r w:rsidRPr="00CF03C3">
        <w:rPr>
          <w:rFonts w:eastAsia="Times New Roman" w:cs="Times New Roman"/>
          <w:szCs w:val="28"/>
        </w:rPr>
        <w:t xml:space="preserve">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w:t>
      </w:r>
      <w:r w:rsidR="00217FDE">
        <w:rPr>
          <w:rFonts w:eastAsia="Times New Roman" w:cs="Times New Roman"/>
          <w:szCs w:val="28"/>
        </w:rPr>
        <w:t>ультаты по предмету «Ф</w:t>
      </w:r>
      <w:r w:rsidRPr="00CF03C3">
        <w:rPr>
          <w:rFonts w:eastAsia="Times New Roman" w:cs="Times New Roman"/>
          <w:szCs w:val="28"/>
        </w:rPr>
        <w:t>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bookmarkEnd w:id="368"/>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69"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69"/>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70"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70"/>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71"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71"/>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72"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72"/>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73"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7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74"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74"/>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75"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75"/>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76"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76"/>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77" w:name="_Toc95498138"/>
      <w:r w:rsidRPr="00CF03C3">
        <w:rPr>
          <w:rFonts w:eastAsia="Times New Roman" w:cs="Times New Roman"/>
          <w:b/>
          <w:szCs w:val="28"/>
        </w:rPr>
        <w:t>Примерные контрольно-измерительные материалы</w:t>
      </w:r>
      <w:bookmarkEnd w:id="37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78"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78"/>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6470D4">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79"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79"/>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80"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80"/>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81"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81"/>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bookmarkStart w:id="382" w:name="_Hlk116470461"/>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6470D4">
      <w:pPr>
        <w:pStyle w:val="a4"/>
        <w:numPr>
          <w:ilvl w:val="0"/>
          <w:numId w:val="10"/>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6470D4">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6470D4">
      <w:pPr>
        <w:pStyle w:val="a4"/>
        <w:numPr>
          <w:ilvl w:val="0"/>
          <w:numId w:val="10"/>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6470D4">
      <w:pPr>
        <w:pStyle w:val="a4"/>
        <w:numPr>
          <w:ilvl w:val="0"/>
          <w:numId w:val="10"/>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6470D4">
      <w:pPr>
        <w:pStyle w:val="a4"/>
        <w:numPr>
          <w:ilvl w:val="0"/>
          <w:numId w:val="10"/>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83" w:name="_Toc97114959"/>
      <w:bookmarkEnd w:id="382"/>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83"/>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84" w:name="_Toc97114960"/>
      <w:r w:rsidRPr="00CF03C3">
        <w:t>2.2.2.1. Целевой раздел</w:t>
      </w:r>
      <w:bookmarkEnd w:id="384"/>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6470D4">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6470D4">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6470D4">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85" w:name="_Toc97114961"/>
      <w:r w:rsidRPr="00CF03C3">
        <w:rPr>
          <w:rFonts w:eastAsia="Times New Roman"/>
        </w:rPr>
        <w:t>2.2.2.2. Содержательный раздел</w:t>
      </w:r>
      <w:bookmarkEnd w:id="385"/>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86"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86"/>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6470D4">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6470D4">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6470D4">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6470D4">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87" w:name="_Toc405145662"/>
      <w:bookmarkStart w:id="388" w:name="_Toc406059005"/>
      <w:bookmarkStart w:id="389" w:name="_Toc409682184"/>
      <w:bookmarkStart w:id="390" w:name="_Toc409691658"/>
      <w:bookmarkStart w:id="391" w:name="_Toc410653982"/>
      <w:bookmarkStart w:id="392" w:name="_Toc410702986"/>
      <w:bookmarkStart w:id="393" w:name="_Toc284662742"/>
      <w:bookmarkStart w:id="394" w:name="_Toc284663368"/>
      <w:bookmarkStart w:id="395"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87"/>
      <w:bookmarkEnd w:id="388"/>
      <w:bookmarkEnd w:id="389"/>
      <w:bookmarkEnd w:id="390"/>
      <w:bookmarkEnd w:id="391"/>
      <w:bookmarkEnd w:id="392"/>
      <w:bookmarkEnd w:id="393"/>
      <w:bookmarkEnd w:id="394"/>
      <w:bookmarkEnd w:id="395"/>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6" w:name="_Toc405145663"/>
      <w:bookmarkStart w:id="397" w:name="_Toc406059006"/>
      <w:bookmarkStart w:id="398" w:name="_Toc409682185"/>
      <w:bookmarkStart w:id="399" w:name="_Toc409691659"/>
      <w:bookmarkStart w:id="400" w:name="_Toc410653983"/>
      <w:bookmarkStart w:id="401" w:name="_Toc410702987"/>
      <w:bookmarkStart w:id="402" w:name="_Toc284662743"/>
      <w:bookmarkStart w:id="403" w:name="_Toc284663369"/>
      <w:bookmarkStart w:id="404"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96"/>
      <w:bookmarkEnd w:id="397"/>
      <w:bookmarkEnd w:id="398"/>
      <w:bookmarkEnd w:id="399"/>
      <w:bookmarkEnd w:id="400"/>
      <w:bookmarkEnd w:id="401"/>
      <w:bookmarkEnd w:id="402"/>
      <w:bookmarkEnd w:id="403"/>
      <w:bookmarkEnd w:id="404"/>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5" w:name="_Toc405145664"/>
      <w:bookmarkStart w:id="406" w:name="_Toc406059007"/>
      <w:bookmarkStart w:id="407" w:name="_Toc409682186"/>
      <w:bookmarkStart w:id="408" w:name="_Toc409691660"/>
      <w:bookmarkStart w:id="409" w:name="_Toc410653984"/>
      <w:bookmarkStart w:id="410" w:name="_Toc410702988"/>
      <w:bookmarkStart w:id="411" w:name="_Toc284662744"/>
      <w:bookmarkStart w:id="412" w:name="_Toc284663370"/>
      <w:bookmarkStart w:id="413"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405"/>
      <w:bookmarkEnd w:id="406"/>
      <w:bookmarkEnd w:id="407"/>
      <w:bookmarkEnd w:id="408"/>
      <w:bookmarkEnd w:id="409"/>
      <w:bookmarkEnd w:id="410"/>
      <w:bookmarkEnd w:id="411"/>
      <w:bookmarkEnd w:id="412"/>
      <w:bookmarkEnd w:id="413"/>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4" w:name="_Toc405145665"/>
      <w:bookmarkStart w:id="415" w:name="_Toc406059008"/>
      <w:bookmarkStart w:id="416" w:name="_Toc409682187"/>
      <w:bookmarkStart w:id="417" w:name="_Toc409691661"/>
      <w:bookmarkStart w:id="418" w:name="_Toc410653985"/>
      <w:bookmarkStart w:id="419" w:name="_Toc410702989"/>
      <w:bookmarkStart w:id="420" w:name="_Toc284662745"/>
      <w:bookmarkStart w:id="421" w:name="_Toc284663371"/>
      <w:bookmarkStart w:id="422"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414"/>
      <w:bookmarkEnd w:id="415"/>
      <w:bookmarkEnd w:id="416"/>
      <w:bookmarkEnd w:id="417"/>
      <w:bookmarkEnd w:id="418"/>
      <w:bookmarkEnd w:id="419"/>
      <w:bookmarkEnd w:id="420"/>
      <w:bookmarkEnd w:id="421"/>
      <w:bookmarkEnd w:id="422"/>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3" w:name="_Toc405145666"/>
      <w:bookmarkStart w:id="424" w:name="_Toc406059009"/>
      <w:bookmarkStart w:id="425" w:name="_Toc409682188"/>
      <w:bookmarkStart w:id="426" w:name="_Toc409691662"/>
      <w:bookmarkStart w:id="427" w:name="_Toc410653986"/>
      <w:bookmarkStart w:id="428" w:name="_Toc410702990"/>
      <w:bookmarkStart w:id="429" w:name="_Toc284662746"/>
      <w:bookmarkStart w:id="430" w:name="_Toc284663372"/>
      <w:bookmarkStart w:id="431"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23"/>
      <w:bookmarkEnd w:id="424"/>
      <w:bookmarkEnd w:id="425"/>
      <w:bookmarkEnd w:id="426"/>
      <w:bookmarkEnd w:id="427"/>
      <w:bookmarkEnd w:id="428"/>
      <w:bookmarkEnd w:id="429"/>
      <w:bookmarkEnd w:id="430"/>
      <w:bookmarkEnd w:id="431"/>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2" w:name="_Toc405145667"/>
      <w:bookmarkStart w:id="433" w:name="_Toc406059010"/>
      <w:bookmarkStart w:id="434" w:name="_Toc409682189"/>
      <w:bookmarkStart w:id="435" w:name="_Toc409691663"/>
      <w:bookmarkStart w:id="436" w:name="_Toc410653987"/>
      <w:bookmarkStart w:id="437" w:name="_Toc410702991"/>
      <w:bookmarkStart w:id="438" w:name="_Toc284662747"/>
      <w:bookmarkStart w:id="439" w:name="_Toc284663373"/>
      <w:bookmarkStart w:id="440"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32"/>
      <w:bookmarkEnd w:id="433"/>
      <w:bookmarkEnd w:id="434"/>
      <w:bookmarkEnd w:id="435"/>
      <w:bookmarkEnd w:id="436"/>
      <w:bookmarkEnd w:id="437"/>
      <w:bookmarkEnd w:id="438"/>
      <w:bookmarkEnd w:id="439"/>
      <w:bookmarkEnd w:id="440"/>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1" w:name="_Toc405145668"/>
      <w:bookmarkStart w:id="442" w:name="_Toc406059011"/>
      <w:bookmarkStart w:id="443" w:name="_Toc409682190"/>
      <w:bookmarkStart w:id="444" w:name="_Toc409691664"/>
      <w:bookmarkStart w:id="445" w:name="_Toc410653988"/>
      <w:bookmarkStart w:id="446" w:name="_Toc410702992"/>
      <w:bookmarkStart w:id="447" w:name="_Toc284662748"/>
      <w:bookmarkStart w:id="448" w:name="_Toc284663374"/>
      <w:bookmarkStart w:id="449"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41"/>
      <w:bookmarkEnd w:id="442"/>
      <w:bookmarkEnd w:id="443"/>
      <w:bookmarkEnd w:id="444"/>
      <w:bookmarkEnd w:id="445"/>
      <w:bookmarkEnd w:id="446"/>
      <w:bookmarkEnd w:id="447"/>
      <w:bookmarkEnd w:id="448"/>
      <w:bookmarkEnd w:id="449"/>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50" w:name="_Toc405145669"/>
      <w:bookmarkStart w:id="451" w:name="_Toc406059012"/>
      <w:bookmarkStart w:id="452" w:name="_Toc409682191"/>
      <w:bookmarkStart w:id="453" w:name="_Toc409691665"/>
      <w:bookmarkStart w:id="454" w:name="_Toc410653989"/>
      <w:bookmarkStart w:id="455" w:name="_Toc410702993"/>
      <w:bookmarkStart w:id="456" w:name="_Toc284662749"/>
      <w:bookmarkStart w:id="457" w:name="_Toc284663375"/>
      <w:bookmarkStart w:id="458"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50"/>
      <w:bookmarkEnd w:id="451"/>
      <w:bookmarkEnd w:id="452"/>
      <w:bookmarkEnd w:id="453"/>
      <w:bookmarkEnd w:id="454"/>
      <w:bookmarkEnd w:id="455"/>
      <w:bookmarkEnd w:id="456"/>
      <w:bookmarkEnd w:id="457"/>
      <w:bookmarkEnd w:id="458"/>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59" w:name="_Toc405145671"/>
      <w:bookmarkStart w:id="460" w:name="_Toc406059014"/>
      <w:bookmarkStart w:id="461" w:name="_Toc409682193"/>
      <w:bookmarkStart w:id="462" w:name="_Toc409691667"/>
      <w:bookmarkStart w:id="463" w:name="_Toc410653991"/>
      <w:bookmarkStart w:id="464" w:name="_Toc410702995"/>
      <w:bookmarkStart w:id="465" w:name="_Toc284662751"/>
      <w:bookmarkStart w:id="466" w:name="_Toc284663377"/>
      <w:bookmarkStart w:id="467"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59"/>
      <w:bookmarkEnd w:id="460"/>
      <w:bookmarkEnd w:id="461"/>
      <w:bookmarkEnd w:id="462"/>
      <w:bookmarkEnd w:id="463"/>
      <w:bookmarkEnd w:id="464"/>
      <w:bookmarkEnd w:id="465"/>
      <w:bookmarkEnd w:id="466"/>
      <w:bookmarkEnd w:id="467"/>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6470D4">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6470D4">
      <w:pPr>
        <w:pStyle w:val="a4"/>
        <w:numPr>
          <w:ilvl w:val="0"/>
          <w:numId w:val="10"/>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6470D4">
      <w:pPr>
        <w:pStyle w:val="a4"/>
        <w:numPr>
          <w:ilvl w:val="0"/>
          <w:numId w:val="10"/>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6470D4">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6470D4">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6470D4">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6470D4">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6470D4">
      <w:pPr>
        <w:pStyle w:val="a4"/>
        <w:numPr>
          <w:ilvl w:val="0"/>
          <w:numId w:val="10"/>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68" w:name="_Toc97114962"/>
      <w:r w:rsidRPr="00CF03C3">
        <w:rPr>
          <w:rFonts w:eastAsia="Times New Roman"/>
        </w:rPr>
        <w:t>2.2.2.3. Организационный раздел</w:t>
      </w:r>
      <w:bookmarkEnd w:id="468"/>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6470D4">
      <w:pPr>
        <w:pStyle w:val="a4"/>
        <w:numPr>
          <w:ilvl w:val="0"/>
          <w:numId w:val="10"/>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69" w:name="_Toc97114963"/>
      <w:r w:rsidRPr="00CF03C3">
        <w:rPr>
          <w:rFonts w:cs="Times New Roman"/>
          <w:w w:val="0"/>
          <w:szCs w:val="28"/>
        </w:rPr>
        <w:t xml:space="preserve">2.2.3. </w:t>
      </w:r>
      <w:r w:rsidR="00223D56">
        <w:rPr>
          <w:rFonts w:cs="Times New Roman"/>
          <w:w w:val="0"/>
          <w:szCs w:val="28"/>
        </w:rPr>
        <w:t xml:space="preserve">РАБОЧАЯ </w:t>
      </w:r>
      <w:r w:rsidRPr="00CF03C3">
        <w:rPr>
          <w:rFonts w:cs="Times New Roman"/>
          <w:w w:val="0"/>
          <w:szCs w:val="28"/>
        </w:rPr>
        <w:t>ПРОГРАММА ВОСПИТАНИЯ</w:t>
      </w:r>
      <w:bookmarkEnd w:id="469"/>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70" w:name="_Toc97114964"/>
      <w:r w:rsidRPr="00CF03C3">
        <w:rPr>
          <w:rFonts w:eastAsia="Times New Roman"/>
        </w:rPr>
        <w:t xml:space="preserve"> </w:t>
      </w:r>
      <w:r w:rsidR="00F5760A" w:rsidRPr="00CF03C3">
        <w:rPr>
          <w:rFonts w:eastAsia="Times New Roman"/>
        </w:rPr>
        <w:t>Пояснительная записка</w:t>
      </w:r>
      <w:bookmarkEnd w:id="470"/>
    </w:p>
    <w:p w:rsidR="00223D56" w:rsidRPr="00254B20" w:rsidRDefault="00223D56" w:rsidP="00223D56">
      <w:pPr>
        <w:shd w:val="clear" w:color="auto" w:fill="FFFFFF"/>
        <w:rPr>
          <w:b/>
          <w:w w:val="0"/>
          <w:szCs w:val="28"/>
        </w:rPr>
      </w:pPr>
      <w:bookmarkStart w:id="471" w:name="_Toc97114969"/>
    </w:p>
    <w:p w:rsidR="00223D56" w:rsidRPr="009F10BD" w:rsidRDefault="00223D56" w:rsidP="00223D56">
      <w:pPr>
        <w:shd w:val="clear" w:color="auto" w:fill="FFFFFF"/>
        <w:tabs>
          <w:tab w:val="left" w:pos="851"/>
        </w:tabs>
        <w:ind w:firstLine="709"/>
        <w:jc w:val="both"/>
      </w:pPr>
      <w:r w:rsidRPr="009F10BD">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223D56" w:rsidRPr="009F10BD" w:rsidRDefault="00223D56" w:rsidP="00223D56">
      <w:pPr>
        <w:shd w:val="clear" w:color="auto" w:fill="FFFFFF"/>
        <w:ind w:firstLine="567"/>
        <w:jc w:val="both"/>
        <w:rPr>
          <w:rStyle w:val="fontstyle01"/>
        </w:rPr>
      </w:pPr>
      <w:r w:rsidRPr="009F10BD">
        <w:rPr>
          <w:rStyle w:val="fontstyle01"/>
        </w:rPr>
        <w:t>Данная программа воспитания направлена на решение проблем</w:t>
      </w:r>
      <w:r w:rsidRPr="009F10BD">
        <w:rPr>
          <w:szCs w:val="28"/>
        </w:rPr>
        <w:t xml:space="preserve"> </w:t>
      </w:r>
      <w:r w:rsidRPr="009F10BD">
        <w:rPr>
          <w:rStyle w:val="fontstyle01"/>
        </w:rPr>
        <w:t>гармоничного вхождения школьников в социальный мир и налаживания</w:t>
      </w:r>
      <w:r w:rsidRPr="009F10BD">
        <w:rPr>
          <w:szCs w:val="28"/>
        </w:rPr>
        <w:t xml:space="preserve"> </w:t>
      </w:r>
      <w:r w:rsidRPr="009F10BD">
        <w:rPr>
          <w:rStyle w:val="fontstyle01"/>
        </w:rPr>
        <w:t>ответственных взаимоотношений с окружающими их людьми. Воспитательная</w:t>
      </w:r>
      <w:r w:rsidRPr="009F10BD">
        <w:rPr>
          <w:szCs w:val="28"/>
        </w:rPr>
        <w:br/>
      </w:r>
      <w:r w:rsidRPr="009F10BD">
        <w:rPr>
          <w:rStyle w:val="fontstyle01"/>
        </w:rPr>
        <w:t>программа показывает, каким образом педагоги могут реализовать</w:t>
      </w:r>
      <w:r w:rsidRPr="009F10BD">
        <w:rPr>
          <w:szCs w:val="28"/>
        </w:rPr>
        <w:t xml:space="preserve"> </w:t>
      </w:r>
      <w:r w:rsidRPr="009F10BD">
        <w:rPr>
          <w:rStyle w:val="fontstyle01"/>
        </w:rPr>
        <w:t>воспитательный потенциал их совместной с детьми деятельности.</w:t>
      </w:r>
      <w:r w:rsidRPr="009F10BD">
        <w:rPr>
          <w:szCs w:val="28"/>
        </w:rPr>
        <w:t xml:space="preserve"> </w:t>
      </w:r>
      <w:r w:rsidRPr="009F10BD">
        <w:rPr>
          <w:rStyle w:val="fontstyle01"/>
        </w:rPr>
        <w:t>В центре программы воспитания муниципального  автономного</w:t>
      </w:r>
      <w:r w:rsidRPr="009F10BD">
        <w:rPr>
          <w:szCs w:val="28"/>
        </w:rPr>
        <w:t xml:space="preserve"> </w:t>
      </w:r>
      <w:r w:rsidRPr="009F10BD">
        <w:rPr>
          <w:rStyle w:val="fontstyle01"/>
        </w:rPr>
        <w:t>общеобразовательного учреждения «Средняя общеобразовательная школа №18» г. Череповец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223D56" w:rsidRPr="009F10BD" w:rsidRDefault="00223D56" w:rsidP="00223D56">
      <w:pPr>
        <w:shd w:val="clear" w:color="auto" w:fill="FFFFFF"/>
        <w:ind w:firstLine="567"/>
        <w:jc w:val="both"/>
        <w:rPr>
          <w:rFonts w:ascii="Arial" w:hAnsi="Arial" w:cs="Arial"/>
          <w:w w:val="0"/>
          <w:szCs w:val="28"/>
        </w:rPr>
      </w:pPr>
      <w:r w:rsidRPr="009F10BD">
        <w:rPr>
          <w:rStyle w:val="fontstyle01"/>
        </w:rPr>
        <w:t>Данная программа воспитания показывает систему работы с детьми в школе.</w:t>
      </w:r>
    </w:p>
    <w:p w:rsidR="00223D56" w:rsidRPr="009F10BD" w:rsidRDefault="00223D56" w:rsidP="00223D56">
      <w:pPr>
        <w:shd w:val="clear" w:color="auto" w:fill="FFFFFF"/>
        <w:tabs>
          <w:tab w:val="left" w:pos="851"/>
        </w:tabs>
        <w:ind w:firstLine="567"/>
        <w:rPr>
          <w:rFonts w:ascii="Arial" w:hAnsi="Arial" w:cs="Arial"/>
          <w:w w:val="0"/>
          <w:szCs w:val="28"/>
        </w:rPr>
      </w:pPr>
    </w:p>
    <w:p w:rsidR="00223D56" w:rsidRPr="009F10BD" w:rsidRDefault="00223D56" w:rsidP="00223D56">
      <w:pPr>
        <w:shd w:val="clear" w:color="auto" w:fill="FFFFFF"/>
        <w:ind w:firstLine="567"/>
        <w:rPr>
          <w:b/>
          <w:w w:val="0"/>
          <w:szCs w:val="28"/>
          <w:shd w:val="clear" w:color="000000" w:fill="FFFFFF"/>
        </w:rPr>
      </w:pPr>
      <w:r w:rsidRPr="009F10BD">
        <w:rPr>
          <w:b/>
          <w:w w:val="0"/>
          <w:szCs w:val="28"/>
          <w:shd w:val="clear" w:color="000000" w:fill="FFFFFF"/>
        </w:rPr>
        <w:t>РАЗДЕЛ 1. ЦЕЛЕВОЙ</w:t>
      </w:r>
    </w:p>
    <w:p w:rsidR="00223D56" w:rsidRPr="009F10BD" w:rsidRDefault="00223D56" w:rsidP="00223D56">
      <w:pPr>
        <w:shd w:val="clear" w:color="auto" w:fill="FFFFFF"/>
        <w:tabs>
          <w:tab w:val="left" w:pos="851"/>
        </w:tabs>
        <w:ind w:firstLine="709"/>
        <w:jc w:val="both"/>
      </w:pPr>
      <w:r w:rsidRPr="009F10BD">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23D56" w:rsidRPr="009F10BD" w:rsidRDefault="00223D56" w:rsidP="00223D56">
      <w:pPr>
        <w:shd w:val="clear" w:color="auto" w:fill="FFFFFF"/>
        <w:tabs>
          <w:tab w:val="left" w:pos="851"/>
        </w:tabs>
        <w:ind w:firstLine="709"/>
        <w:jc w:val="both"/>
      </w:pPr>
      <w:r w:rsidRPr="009F10BD">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72" w:name="_Hlk107041641"/>
      <w:bookmarkEnd w:id="472"/>
    </w:p>
    <w:p w:rsidR="00223D56" w:rsidRPr="009F10BD" w:rsidRDefault="00223D56" w:rsidP="00223D56">
      <w:pPr>
        <w:pStyle w:val="1"/>
        <w:shd w:val="clear" w:color="auto" w:fill="FFFFFF"/>
        <w:jc w:val="both"/>
        <w:rPr>
          <w:b w:val="0"/>
        </w:rPr>
      </w:pPr>
      <w:bookmarkStart w:id="473" w:name="_Toc109838895"/>
      <w:r w:rsidRPr="009F10BD">
        <w:t>1.1 Цель и задачи воспитания обучающихся</w:t>
      </w:r>
      <w:bookmarkEnd w:id="473"/>
    </w:p>
    <w:p w:rsidR="00223D56" w:rsidRPr="009F10BD" w:rsidRDefault="00223D56" w:rsidP="00223D56">
      <w:pPr>
        <w:shd w:val="clear" w:color="auto" w:fill="FFFFFF"/>
        <w:ind w:firstLine="709"/>
        <w:jc w:val="both"/>
      </w:pPr>
      <w:r w:rsidRPr="009F10BD">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23D56" w:rsidRPr="009F10BD" w:rsidRDefault="00223D56" w:rsidP="00223D56">
      <w:pPr>
        <w:shd w:val="clear" w:color="auto" w:fill="FFFFFF"/>
        <w:ind w:firstLine="709"/>
        <w:jc w:val="both"/>
      </w:pPr>
      <w:r w:rsidRPr="009F10BD">
        <w:t xml:space="preserve">В соответствии с этим идеалом и нормативными правовыми актами Российской Федерации в сфере образования </w:t>
      </w:r>
      <w:r w:rsidRPr="009F10BD">
        <w:rPr>
          <w:b/>
        </w:rPr>
        <w:t>цель воспитания</w:t>
      </w:r>
      <w:r w:rsidRPr="009F10BD">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23D56" w:rsidRPr="009F10BD" w:rsidRDefault="00223D56" w:rsidP="00223D56">
      <w:pPr>
        <w:shd w:val="clear" w:color="auto" w:fill="FFFFFF"/>
        <w:tabs>
          <w:tab w:val="left" w:pos="851"/>
        </w:tabs>
        <w:ind w:firstLine="709"/>
        <w:jc w:val="both"/>
      </w:pPr>
      <w:r w:rsidRPr="009F10BD">
        <w:rPr>
          <w:b/>
        </w:rPr>
        <w:t>Задачи воспитания</w:t>
      </w:r>
      <w:r w:rsidRPr="009F10BD">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23D56" w:rsidRPr="009F10BD" w:rsidRDefault="00223D56" w:rsidP="00223D56">
      <w:pPr>
        <w:shd w:val="clear" w:color="auto" w:fill="FFFFFF"/>
        <w:ind w:firstLine="709"/>
        <w:jc w:val="both"/>
      </w:pPr>
      <w:r w:rsidRPr="009F10BD">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23D56" w:rsidRPr="009F10BD" w:rsidRDefault="00223D56" w:rsidP="00223D56">
      <w:pPr>
        <w:pStyle w:val="1"/>
        <w:shd w:val="clear" w:color="auto" w:fill="FFFFFF"/>
        <w:spacing w:after="240"/>
        <w:jc w:val="both"/>
        <w:rPr>
          <w:b w:val="0"/>
          <w:color w:val="000000"/>
          <w:szCs w:val="28"/>
        </w:rPr>
      </w:pPr>
      <w:bookmarkStart w:id="474" w:name="_Toc109838896"/>
      <w:r w:rsidRPr="009F10BD">
        <w:rPr>
          <w:color w:val="000000"/>
          <w:szCs w:val="28"/>
        </w:rPr>
        <w:t>1.2 Направления воспитания</w:t>
      </w:r>
      <w:bookmarkEnd w:id="474"/>
      <w:r w:rsidRPr="009F10BD">
        <w:rPr>
          <w:color w:val="000000"/>
          <w:szCs w:val="28"/>
        </w:rPr>
        <w:t xml:space="preserve"> </w:t>
      </w:r>
    </w:p>
    <w:p w:rsidR="00223D56" w:rsidRPr="009F10BD" w:rsidRDefault="00223D56" w:rsidP="00223D56">
      <w:pPr>
        <w:shd w:val="clear" w:color="auto" w:fill="FFFFFF"/>
        <w:ind w:firstLine="709"/>
        <w:jc w:val="both"/>
      </w:pPr>
      <w:r w:rsidRPr="009F10BD">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23D56" w:rsidRPr="009F10BD" w:rsidRDefault="00223D56" w:rsidP="006470D4">
      <w:pPr>
        <w:widowControl w:val="0"/>
        <w:numPr>
          <w:ilvl w:val="0"/>
          <w:numId w:val="42"/>
        </w:numPr>
        <w:shd w:val="clear" w:color="auto" w:fill="FFFFFF"/>
        <w:tabs>
          <w:tab w:val="left" w:pos="983"/>
        </w:tabs>
        <w:spacing w:after="0" w:line="240" w:lineRule="auto"/>
        <w:ind w:left="0" w:firstLine="709"/>
        <w:jc w:val="both"/>
      </w:pPr>
      <w:r w:rsidRPr="009F10BD">
        <w:rPr>
          <w:b/>
        </w:rPr>
        <w:t xml:space="preserve">гражданское воспитание </w:t>
      </w:r>
      <w:r w:rsidRPr="009F10BD">
        <w:rPr>
          <w:bCs/>
        </w:rPr>
        <w:t xml:space="preserve">— </w:t>
      </w:r>
      <w:r w:rsidRPr="009F10BD">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23D56" w:rsidRPr="009F10BD" w:rsidRDefault="00223D56" w:rsidP="006470D4">
      <w:pPr>
        <w:widowControl w:val="0"/>
        <w:numPr>
          <w:ilvl w:val="0"/>
          <w:numId w:val="42"/>
        </w:numPr>
        <w:shd w:val="clear" w:color="auto" w:fill="FFFFFF"/>
        <w:tabs>
          <w:tab w:val="left" w:pos="983"/>
        </w:tabs>
        <w:spacing w:after="0" w:line="240" w:lineRule="auto"/>
        <w:ind w:left="0" w:firstLine="709"/>
        <w:jc w:val="both"/>
      </w:pPr>
      <w:r w:rsidRPr="009F10BD">
        <w:rPr>
          <w:b/>
        </w:rPr>
        <w:t xml:space="preserve">патриотическое воспитание </w:t>
      </w:r>
      <w:r w:rsidRPr="009F10BD">
        <w:rPr>
          <w:bCs/>
        </w:rPr>
        <w:t xml:space="preserve">— </w:t>
      </w:r>
      <w:r w:rsidRPr="009F10BD">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23D56" w:rsidRPr="009F10BD" w:rsidRDefault="00223D56" w:rsidP="006470D4">
      <w:pPr>
        <w:widowControl w:val="0"/>
        <w:numPr>
          <w:ilvl w:val="0"/>
          <w:numId w:val="42"/>
        </w:numPr>
        <w:shd w:val="clear" w:color="auto" w:fill="FFFFFF"/>
        <w:tabs>
          <w:tab w:val="left" w:pos="983"/>
        </w:tabs>
        <w:spacing w:after="0" w:line="240" w:lineRule="auto"/>
        <w:ind w:left="0" w:firstLine="709"/>
        <w:jc w:val="both"/>
      </w:pPr>
      <w:r w:rsidRPr="009F10BD">
        <w:rPr>
          <w:b/>
        </w:rPr>
        <w:t xml:space="preserve">духовно-нравственное воспитание </w:t>
      </w:r>
      <w:r w:rsidRPr="009F10BD">
        <w:rPr>
          <w:bCs/>
        </w:rPr>
        <w:t>—</w:t>
      </w:r>
      <w:r w:rsidRPr="009F10BD">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23D56" w:rsidRPr="009F10BD" w:rsidRDefault="00223D56" w:rsidP="006470D4">
      <w:pPr>
        <w:widowControl w:val="0"/>
        <w:numPr>
          <w:ilvl w:val="0"/>
          <w:numId w:val="42"/>
        </w:numPr>
        <w:shd w:val="clear" w:color="auto" w:fill="FFFFFF"/>
        <w:tabs>
          <w:tab w:val="left" w:pos="983"/>
        </w:tabs>
        <w:spacing w:after="0" w:line="240" w:lineRule="auto"/>
        <w:ind w:left="0" w:firstLine="709"/>
        <w:jc w:val="both"/>
      </w:pPr>
      <w:r w:rsidRPr="009F10BD">
        <w:rPr>
          <w:b/>
        </w:rPr>
        <w:t xml:space="preserve">эстетическое воспитание </w:t>
      </w:r>
      <w:r w:rsidRPr="009F10BD">
        <w:rPr>
          <w:bCs/>
        </w:rPr>
        <w:t>—</w:t>
      </w:r>
      <w:r w:rsidRPr="009F10BD">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23D56" w:rsidRPr="009F10BD" w:rsidRDefault="00223D56" w:rsidP="006470D4">
      <w:pPr>
        <w:widowControl w:val="0"/>
        <w:numPr>
          <w:ilvl w:val="0"/>
          <w:numId w:val="42"/>
        </w:numPr>
        <w:shd w:val="clear" w:color="auto" w:fill="FFFFFF"/>
        <w:tabs>
          <w:tab w:val="left" w:pos="983"/>
        </w:tabs>
        <w:spacing w:after="0" w:line="240" w:lineRule="auto"/>
        <w:ind w:left="0" w:firstLine="709"/>
        <w:jc w:val="both"/>
      </w:pPr>
      <w:r w:rsidRPr="009F10BD">
        <w:rPr>
          <w:b/>
        </w:rPr>
        <w:t>физическое воспитание</w:t>
      </w:r>
      <w:r w:rsidRPr="009F10BD">
        <w:t>,</w:t>
      </w:r>
      <w:r w:rsidRPr="009F10BD">
        <w:rPr>
          <w:b/>
        </w:rPr>
        <w:t xml:space="preserve"> формирование культуры здорового образа жизни и эмоционального благополучия </w:t>
      </w:r>
      <w:r w:rsidRPr="009F10BD">
        <w:rPr>
          <w:bCs/>
        </w:rPr>
        <w:t xml:space="preserve">— </w:t>
      </w:r>
      <w:r w:rsidRPr="009F10BD">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23D56" w:rsidRPr="009F10BD" w:rsidRDefault="00223D56" w:rsidP="006470D4">
      <w:pPr>
        <w:widowControl w:val="0"/>
        <w:numPr>
          <w:ilvl w:val="0"/>
          <w:numId w:val="42"/>
        </w:numPr>
        <w:shd w:val="clear" w:color="auto" w:fill="FFFFFF"/>
        <w:tabs>
          <w:tab w:val="left" w:pos="983"/>
        </w:tabs>
        <w:spacing w:after="0" w:line="240" w:lineRule="auto"/>
        <w:ind w:left="0" w:firstLine="709"/>
        <w:jc w:val="both"/>
      </w:pPr>
      <w:r w:rsidRPr="009F10BD">
        <w:rPr>
          <w:b/>
        </w:rPr>
        <w:t>трудовое воспитание</w:t>
      </w:r>
      <w:r w:rsidRPr="009F10BD">
        <w:rPr>
          <w:bCs/>
        </w:rPr>
        <w:t xml:space="preserve"> —</w:t>
      </w:r>
      <w:r w:rsidRPr="009F10BD">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23D56" w:rsidRPr="009F10BD" w:rsidRDefault="00223D56" w:rsidP="006470D4">
      <w:pPr>
        <w:widowControl w:val="0"/>
        <w:numPr>
          <w:ilvl w:val="0"/>
          <w:numId w:val="42"/>
        </w:numPr>
        <w:shd w:val="clear" w:color="auto" w:fill="FFFFFF"/>
        <w:tabs>
          <w:tab w:val="left" w:pos="983"/>
        </w:tabs>
        <w:spacing w:after="0" w:line="240" w:lineRule="auto"/>
        <w:ind w:left="0" w:firstLine="709"/>
        <w:jc w:val="both"/>
      </w:pPr>
      <w:r w:rsidRPr="009F10BD">
        <w:rPr>
          <w:b/>
        </w:rPr>
        <w:t>экологическое воспитание</w:t>
      </w:r>
      <w:r w:rsidRPr="009F10BD">
        <w:rPr>
          <w:bCs/>
        </w:rPr>
        <w:t xml:space="preserve"> —</w:t>
      </w:r>
      <w:r w:rsidRPr="009F10BD">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23D56" w:rsidRPr="009F10BD" w:rsidRDefault="00223D56" w:rsidP="006470D4">
      <w:pPr>
        <w:widowControl w:val="0"/>
        <w:numPr>
          <w:ilvl w:val="0"/>
          <w:numId w:val="42"/>
        </w:numPr>
        <w:shd w:val="clear" w:color="auto" w:fill="FFFFFF"/>
        <w:tabs>
          <w:tab w:val="left" w:pos="983"/>
        </w:tabs>
        <w:spacing w:after="0" w:line="240" w:lineRule="auto"/>
        <w:ind w:left="0" w:firstLine="709"/>
        <w:jc w:val="both"/>
      </w:pPr>
      <w:r w:rsidRPr="009F10BD">
        <w:rPr>
          <w:b/>
        </w:rPr>
        <w:t xml:space="preserve">ценности научного познания </w:t>
      </w:r>
      <w:r w:rsidRPr="009F10BD">
        <w:rPr>
          <w:bCs/>
        </w:rPr>
        <w:t xml:space="preserve">— </w:t>
      </w:r>
      <w:r w:rsidRPr="009F10BD">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23D56" w:rsidRPr="009F10BD" w:rsidRDefault="00223D56" w:rsidP="00223D56">
      <w:pPr>
        <w:pStyle w:val="1"/>
        <w:shd w:val="clear" w:color="auto" w:fill="FFFFFF"/>
        <w:rPr>
          <w:b w:val="0"/>
        </w:rPr>
      </w:pPr>
      <w:bookmarkStart w:id="475" w:name="_Toc109838897"/>
      <w:r w:rsidRPr="009F10BD">
        <w:t>1.3 Целевые ориентиры результатов воспитания</w:t>
      </w:r>
      <w:bookmarkEnd w:id="475"/>
      <w:r w:rsidRPr="009F10BD">
        <w:t xml:space="preserve"> </w:t>
      </w:r>
    </w:p>
    <w:p w:rsidR="00223D56" w:rsidRPr="009F10BD" w:rsidRDefault="00223D56" w:rsidP="00223D56">
      <w:pPr>
        <w:shd w:val="clear" w:color="auto" w:fill="FFFFFF"/>
        <w:ind w:firstLine="708"/>
        <w:rPr>
          <w:b/>
        </w:rPr>
      </w:pPr>
      <w:r w:rsidRPr="009F10BD">
        <w:rPr>
          <w:b/>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81"/>
              <w:jc w:val="center"/>
              <w:rPr>
                <w:sz w:val="25"/>
                <w:szCs w:val="25"/>
              </w:rPr>
            </w:pPr>
            <w:r w:rsidRPr="009F10BD">
              <w:rPr>
                <w:b/>
                <w:sz w:val="25"/>
                <w:szCs w:val="25"/>
              </w:rPr>
              <w:t>Целевые ориентиры</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rPr>
                <w:b/>
                <w:sz w:val="25"/>
                <w:szCs w:val="25"/>
              </w:rPr>
            </w:pPr>
            <w:r w:rsidRPr="009F10BD">
              <w:rPr>
                <w:b/>
                <w:sz w:val="25"/>
                <w:szCs w:val="25"/>
              </w:rPr>
              <w:t>Гражданско-патриотическое воспитание</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s>
              <w:ind w:firstLine="181"/>
              <w:rPr>
                <w:sz w:val="25"/>
                <w:szCs w:val="25"/>
              </w:rPr>
            </w:pPr>
            <w:r w:rsidRPr="009F10BD">
              <w:rPr>
                <w:sz w:val="25"/>
                <w:szCs w:val="25"/>
              </w:rPr>
              <w:t>Знающий и любящий свою малую родину, свой край, имеющий представление о Родине — России, её территории, расположении.</w:t>
            </w:r>
          </w:p>
          <w:p w:rsidR="00223D56" w:rsidRPr="009F10BD" w:rsidRDefault="00223D56" w:rsidP="008F6998">
            <w:pPr>
              <w:shd w:val="clear" w:color="auto" w:fill="FFFFFF"/>
              <w:tabs>
                <w:tab w:val="left" w:pos="4"/>
                <w:tab w:val="left" w:pos="288"/>
              </w:tabs>
              <w:ind w:firstLine="181"/>
              <w:rPr>
                <w:sz w:val="25"/>
                <w:szCs w:val="25"/>
              </w:rPr>
            </w:pPr>
            <w:r w:rsidRPr="009F10BD">
              <w:rPr>
                <w:sz w:val="25"/>
                <w:szCs w:val="25"/>
              </w:rPr>
              <w:t>Сознающий принадлежность к своему народу и к общности граждан России, проявляющий уважение к своему и другим народам.</w:t>
            </w:r>
          </w:p>
          <w:p w:rsidR="00223D56" w:rsidRPr="009F10BD" w:rsidRDefault="00223D56" w:rsidP="008F6998">
            <w:pPr>
              <w:shd w:val="clear" w:color="auto" w:fill="FFFFFF"/>
              <w:tabs>
                <w:tab w:val="left" w:pos="4"/>
                <w:tab w:val="left" w:pos="288"/>
              </w:tabs>
              <w:ind w:firstLine="181"/>
              <w:rPr>
                <w:sz w:val="25"/>
                <w:szCs w:val="25"/>
              </w:rPr>
            </w:pPr>
            <w:r w:rsidRPr="009F10BD">
              <w:rPr>
                <w:sz w:val="25"/>
                <w:szCs w:val="25"/>
              </w:rPr>
              <w:t>Понимающий свою сопричастность к прошлому, настоящему и будущему родного края, своей Родины — России, Российского государства.</w:t>
            </w:r>
          </w:p>
          <w:p w:rsidR="00223D56" w:rsidRPr="009F10BD" w:rsidRDefault="00223D56" w:rsidP="008F6998">
            <w:pPr>
              <w:shd w:val="clear" w:color="auto" w:fill="FFFFFF"/>
              <w:tabs>
                <w:tab w:val="left" w:pos="4"/>
                <w:tab w:val="left" w:pos="288"/>
              </w:tabs>
              <w:ind w:firstLine="181"/>
              <w:rPr>
                <w:sz w:val="25"/>
                <w:szCs w:val="25"/>
              </w:rPr>
            </w:pPr>
            <w:r w:rsidRPr="009F10BD">
              <w:rPr>
                <w:sz w:val="25"/>
                <w:szCs w:val="25"/>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23D56" w:rsidRPr="009F10BD" w:rsidRDefault="00223D56" w:rsidP="008F6998">
            <w:pPr>
              <w:shd w:val="clear" w:color="auto" w:fill="FFFFFF"/>
              <w:tabs>
                <w:tab w:val="left" w:pos="4"/>
                <w:tab w:val="left" w:pos="288"/>
              </w:tabs>
              <w:ind w:firstLine="181"/>
              <w:rPr>
                <w:sz w:val="25"/>
                <w:szCs w:val="25"/>
              </w:rPr>
            </w:pPr>
            <w:r w:rsidRPr="009F10BD">
              <w:rPr>
                <w:sz w:val="25"/>
                <w:szCs w:val="25"/>
              </w:rPr>
              <w:t>Имеющий первоначальные представления о правах и ответственности человека в обществе, гражданских правах и обязанностях.</w:t>
            </w:r>
          </w:p>
          <w:p w:rsidR="00223D56" w:rsidRPr="009F10BD" w:rsidRDefault="00223D56" w:rsidP="008F6998">
            <w:pPr>
              <w:shd w:val="clear" w:color="auto" w:fill="FFFFFF"/>
              <w:tabs>
                <w:tab w:val="left" w:pos="318"/>
              </w:tabs>
              <w:ind w:firstLine="177"/>
              <w:rPr>
                <w:sz w:val="25"/>
                <w:szCs w:val="25"/>
              </w:rPr>
            </w:pPr>
            <w:r w:rsidRPr="009F10BD">
              <w:rPr>
                <w:sz w:val="25"/>
                <w:szCs w:val="25"/>
              </w:rPr>
              <w:t>Принимающий участие в жизни класса, общеобразовательной организации, в доступной по возрасту социально значимой деятельности.</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s>
              <w:ind w:firstLine="181"/>
              <w:rPr>
                <w:b/>
                <w:sz w:val="25"/>
                <w:szCs w:val="25"/>
              </w:rPr>
            </w:pPr>
            <w:r w:rsidRPr="009F10BD">
              <w:rPr>
                <w:b/>
                <w:sz w:val="25"/>
                <w:szCs w:val="25"/>
              </w:rPr>
              <w:t>Духовно-нравственное воспитание</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Уважающий духовно-нравственную культуру своей семьи, своего народа, семейные ценности с учётом национальной, религиозной принадлежности.</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 xml:space="preserve">Сознающий ценность каждой человеческой жизни, признающий индивидуальность и достоинство каждого человека. </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Умеющий оценивать поступки с позиции их соответствия нравственным нормам, осознающий ответственность за свои поступки.</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Сознающий нравственную и эстетическую ценность литературы, родного языка, русского языка, проявляющий интерес к чтению.</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b/>
                <w:sz w:val="25"/>
                <w:szCs w:val="25"/>
              </w:rPr>
            </w:pPr>
            <w:r w:rsidRPr="009F10BD">
              <w:rPr>
                <w:b/>
                <w:sz w:val="25"/>
                <w:szCs w:val="25"/>
              </w:rPr>
              <w:t>Эстетическое воспитание</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Способный воспринимать и чувствовать прекрасное в быту, природе, искусстве, творчестве людей.</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Проявляющий интерес и уважение к отечественной и мировой художественной культуре.</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Проявляющий стремление к самовыражению в разных видах художественной деятельности, искусстве.</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b/>
                <w:sz w:val="25"/>
                <w:szCs w:val="25"/>
              </w:rPr>
            </w:pPr>
            <w:r w:rsidRPr="009F10BD">
              <w:rPr>
                <w:b/>
                <w:sz w:val="25"/>
                <w:szCs w:val="25"/>
              </w:rPr>
              <w:t>Физическое воспитание, формирование культуры здоровья и эмоционального благополучия</w:t>
            </w:r>
          </w:p>
        </w:tc>
      </w:tr>
      <w:tr w:rsidR="00223D56" w:rsidRPr="009F10BD" w:rsidTr="008F6998">
        <w:trPr>
          <w:trHeight w:val="131"/>
        </w:trPr>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Владеющий основными навыками личной и общественной гигиены, безопасного поведения в быту, природе, обществе.</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Ориентированный на физическое развитие с учётом возможностей здоровья, занятия физкультурой и спортом.</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223D56" w:rsidRPr="009F10BD" w:rsidTr="008F6998">
        <w:trPr>
          <w:trHeight w:val="131"/>
        </w:trPr>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b/>
                <w:sz w:val="25"/>
                <w:szCs w:val="25"/>
              </w:rPr>
            </w:pPr>
            <w:r w:rsidRPr="009F10BD">
              <w:rPr>
                <w:b/>
                <w:sz w:val="25"/>
                <w:szCs w:val="25"/>
              </w:rPr>
              <w:t>Трудовое</w:t>
            </w:r>
            <w:r w:rsidRPr="009F10BD">
              <w:rPr>
                <w:sz w:val="25"/>
                <w:szCs w:val="25"/>
              </w:rPr>
              <w:t xml:space="preserve"> </w:t>
            </w:r>
            <w:r w:rsidRPr="009F10BD">
              <w:rPr>
                <w:b/>
                <w:sz w:val="25"/>
                <w:szCs w:val="25"/>
              </w:rPr>
              <w:t>воспитание</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 xml:space="preserve">Сознающий ценность труда в жизни человека, семьи, общества. </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 xml:space="preserve">Проявляющий уважение к труду, людям труда, бережное отношение к результатам труда, ответственное потребление. </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Проявляющий интерес к разным профессиям.</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Участвующий в различных видах доступного по возрасту труда, трудовой деятельности.</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sz w:val="25"/>
                <w:szCs w:val="25"/>
              </w:rPr>
            </w:pPr>
            <w:r w:rsidRPr="009F10BD">
              <w:rPr>
                <w:b/>
                <w:sz w:val="25"/>
                <w:szCs w:val="25"/>
              </w:rPr>
              <w:t>Экологическое</w:t>
            </w:r>
            <w:r w:rsidRPr="009F10BD">
              <w:rPr>
                <w:sz w:val="25"/>
                <w:szCs w:val="25"/>
              </w:rPr>
              <w:t xml:space="preserve"> </w:t>
            </w:r>
            <w:r w:rsidRPr="009F10BD">
              <w:rPr>
                <w:b/>
                <w:sz w:val="25"/>
                <w:szCs w:val="25"/>
              </w:rPr>
              <w:t>воспитание</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Понимающий ценность природы, зависимость жизни людей от природы, влияние людей на природу, окружающую среду.</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Проявляющий любовь и бережное отношение к природе, неприятие действий, приносящих вред природе, особенно живым существам.</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Выражающий готовность в своей деятельности придерживаться экологических норм.</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sz w:val="25"/>
                <w:szCs w:val="25"/>
              </w:rPr>
            </w:pPr>
            <w:r w:rsidRPr="009F10BD">
              <w:rPr>
                <w:b/>
                <w:sz w:val="25"/>
                <w:szCs w:val="25"/>
              </w:rPr>
              <w:t>Ценности научного познания</w:t>
            </w:r>
          </w:p>
        </w:tc>
      </w:tr>
      <w:tr w:rsidR="00223D56" w:rsidRPr="009F10BD" w:rsidTr="008F6998">
        <w:tc>
          <w:tcPr>
            <w:tcW w:w="9351"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23D56" w:rsidRPr="009F10BD" w:rsidRDefault="00223D56" w:rsidP="008F6998">
            <w:pPr>
              <w:shd w:val="clear" w:color="auto" w:fill="FFFFFF"/>
              <w:tabs>
                <w:tab w:val="left" w:pos="4"/>
                <w:tab w:val="left" w:pos="288"/>
                <w:tab w:val="left" w:pos="430"/>
              </w:tabs>
              <w:ind w:firstLine="181"/>
              <w:rPr>
                <w:sz w:val="25"/>
                <w:szCs w:val="25"/>
              </w:rPr>
            </w:pPr>
            <w:r w:rsidRPr="009F10BD">
              <w:rPr>
                <w:sz w:val="25"/>
                <w:szCs w:val="25"/>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223D56" w:rsidRPr="009F10BD" w:rsidRDefault="00223D56" w:rsidP="00223D56">
      <w:pPr>
        <w:keepNext/>
        <w:keepLines/>
        <w:shd w:val="clear" w:color="auto" w:fill="FFFFFF"/>
        <w:ind w:firstLine="709"/>
        <w:rPr>
          <w:b/>
          <w:sz w:val="25"/>
          <w:szCs w:val="25"/>
        </w:rPr>
      </w:pPr>
    </w:p>
    <w:p w:rsidR="00223D56" w:rsidRPr="009F10BD" w:rsidRDefault="00223D56" w:rsidP="00223D56">
      <w:pPr>
        <w:keepNext/>
        <w:keepLines/>
        <w:shd w:val="clear" w:color="auto" w:fill="FFFFFF"/>
        <w:ind w:firstLine="709"/>
        <w:rPr>
          <w:b/>
          <w:sz w:val="25"/>
          <w:szCs w:val="25"/>
        </w:rPr>
      </w:pPr>
      <w:r w:rsidRPr="009F10BD">
        <w:rPr>
          <w:b/>
          <w:sz w:val="25"/>
          <w:szCs w:val="25"/>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6"/>
              <w:jc w:val="center"/>
              <w:rPr>
                <w:sz w:val="25"/>
                <w:szCs w:val="25"/>
              </w:rPr>
            </w:pPr>
            <w:r w:rsidRPr="009F10BD">
              <w:rPr>
                <w:b/>
                <w:sz w:val="25"/>
                <w:szCs w:val="25"/>
              </w:rPr>
              <w:t>Целевые ориентиры</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7"/>
              <w:rPr>
                <w:b/>
                <w:sz w:val="25"/>
                <w:szCs w:val="25"/>
              </w:rPr>
            </w:pPr>
            <w:r w:rsidRPr="009F10BD">
              <w:rPr>
                <w:b/>
                <w:sz w:val="25"/>
                <w:szCs w:val="25"/>
              </w:rPr>
              <w:t>Гражданское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18"/>
                <w:tab w:val="left" w:pos="993"/>
              </w:tabs>
              <w:ind w:firstLine="177"/>
              <w:rPr>
                <w:sz w:val="25"/>
                <w:szCs w:val="25"/>
              </w:rPr>
            </w:pPr>
            <w:bookmarkStart w:id="476" w:name="_Hlk101094428"/>
            <w:r w:rsidRPr="009F10BD">
              <w:rPr>
                <w:sz w:val="25"/>
                <w:szCs w:val="25"/>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23D56" w:rsidRPr="009F10BD" w:rsidRDefault="00223D56" w:rsidP="008F6998">
            <w:pPr>
              <w:shd w:val="clear" w:color="auto" w:fill="FFFFFF"/>
              <w:tabs>
                <w:tab w:val="left" w:pos="318"/>
              </w:tabs>
              <w:ind w:firstLine="177"/>
              <w:rPr>
                <w:sz w:val="25"/>
                <w:szCs w:val="25"/>
              </w:rPr>
            </w:pPr>
            <w:r w:rsidRPr="009F10BD">
              <w:rPr>
                <w:sz w:val="25"/>
                <w:szCs w:val="25"/>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23D56" w:rsidRPr="009F10BD" w:rsidRDefault="00223D56" w:rsidP="008F6998">
            <w:pPr>
              <w:shd w:val="clear" w:color="auto" w:fill="FFFFFF"/>
              <w:tabs>
                <w:tab w:val="left" w:pos="318"/>
              </w:tabs>
              <w:ind w:firstLine="177"/>
              <w:rPr>
                <w:sz w:val="25"/>
                <w:szCs w:val="25"/>
              </w:rPr>
            </w:pPr>
            <w:r w:rsidRPr="009F10BD">
              <w:rPr>
                <w:sz w:val="25"/>
                <w:szCs w:val="25"/>
              </w:rPr>
              <w:t>Проявляющий уважение к государственным символам России, праздникам.</w:t>
            </w:r>
          </w:p>
          <w:p w:rsidR="00223D56" w:rsidRPr="009F10BD" w:rsidRDefault="00223D56" w:rsidP="008F6998">
            <w:pPr>
              <w:shd w:val="clear" w:color="auto" w:fill="FFFFFF"/>
              <w:tabs>
                <w:tab w:val="left" w:pos="318"/>
              </w:tabs>
              <w:ind w:firstLine="177"/>
              <w:rPr>
                <w:sz w:val="25"/>
                <w:szCs w:val="25"/>
              </w:rPr>
            </w:pPr>
            <w:r w:rsidRPr="009F10BD">
              <w:rPr>
                <w:sz w:val="25"/>
                <w:szCs w:val="25"/>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23D56" w:rsidRPr="009F10BD" w:rsidRDefault="00223D56" w:rsidP="008F6998">
            <w:pPr>
              <w:shd w:val="clear" w:color="auto" w:fill="FFFFFF"/>
              <w:tabs>
                <w:tab w:val="left" w:pos="318"/>
                <w:tab w:val="left" w:pos="993"/>
              </w:tabs>
              <w:ind w:firstLine="177"/>
              <w:rPr>
                <w:sz w:val="25"/>
                <w:szCs w:val="25"/>
              </w:rPr>
            </w:pPr>
            <w:r w:rsidRPr="009F10BD">
              <w:rPr>
                <w:sz w:val="25"/>
                <w:szCs w:val="25"/>
              </w:rPr>
              <w:t>Выражающий неприятие любой дискриминации граждан, проявлений экстремизма, терроризма, коррупции в обществе.</w:t>
            </w:r>
          </w:p>
          <w:p w:rsidR="00223D56" w:rsidRPr="009F10BD" w:rsidRDefault="00223D56" w:rsidP="008F6998">
            <w:pPr>
              <w:shd w:val="clear" w:color="auto" w:fill="FFFFFF"/>
              <w:tabs>
                <w:tab w:val="left" w:pos="318"/>
              </w:tabs>
              <w:ind w:firstLine="177"/>
              <w:rPr>
                <w:sz w:val="25"/>
                <w:szCs w:val="25"/>
              </w:rPr>
            </w:pPr>
            <w:r w:rsidRPr="009F10BD">
              <w:rPr>
                <w:sz w:val="25"/>
                <w:szCs w:val="25"/>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76"/>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7"/>
              <w:rPr>
                <w:b/>
                <w:sz w:val="25"/>
                <w:szCs w:val="25"/>
              </w:rPr>
            </w:pPr>
            <w:r w:rsidRPr="009F10BD">
              <w:rPr>
                <w:b/>
                <w:sz w:val="25"/>
                <w:szCs w:val="25"/>
              </w:rPr>
              <w:t>Патриотическое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18"/>
                <w:tab w:val="left" w:pos="993"/>
              </w:tabs>
              <w:ind w:firstLine="177"/>
              <w:rPr>
                <w:sz w:val="25"/>
                <w:szCs w:val="25"/>
              </w:rPr>
            </w:pPr>
            <w:r w:rsidRPr="009F10BD">
              <w:rPr>
                <w:sz w:val="25"/>
                <w:szCs w:val="25"/>
              </w:rPr>
              <w:t>Сознающий свою национальную, этническую принадлежность, любящий свой народ, его традиции, культуру.</w:t>
            </w:r>
          </w:p>
          <w:p w:rsidR="00223D56" w:rsidRPr="009F10BD" w:rsidRDefault="00223D56" w:rsidP="008F6998">
            <w:pPr>
              <w:shd w:val="clear" w:color="auto" w:fill="FFFFFF"/>
              <w:tabs>
                <w:tab w:val="left" w:pos="318"/>
                <w:tab w:val="left" w:pos="993"/>
              </w:tabs>
              <w:ind w:firstLine="177"/>
              <w:rPr>
                <w:sz w:val="25"/>
                <w:szCs w:val="25"/>
              </w:rPr>
            </w:pPr>
            <w:r w:rsidRPr="009F10BD">
              <w:rPr>
                <w:sz w:val="25"/>
                <w:szCs w:val="25"/>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23D56" w:rsidRPr="009F10BD" w:rsidRDefault="00223D56" w:rsidP="008F6998">
            <w:pPr>
              <w:shd w:val="clear" w:color="auto" w:fill="FFFFFF"/>
              <w:tabs>
                <w:tab w:val="left" w:pos="318"/>
                <w:tab w:val="left" w:pos="993"/>
              </w:tabs>
              <w:ind w:firstLine="177"/>
              <w:rPr>
                <w:sz w:val="25"/>
                <w:szCs w:val="25"/>
              </w:rPr>
            </w:pPr>
            <w:r w:rsidRPr="009F10BD">
              <w:rPr>
                <w:sz w:val="25"/>
                <w:szCs w:val="25"/>
              </w:rPr>
              <w:t xml:space="preserve">Проявляющий интерес к познанию родного языка, истории и культуры своего края, своего народа, других народов России. </w:t>
            </w:r>
          </w:p>
          <w:p w:rsidR="00223D56" w:rsidRPr="009F10BD" w:rsidRDefault="00223D56" w:rsidP="008F6998">
            <w:pPr>
              <w:shd w:val="clear" w:color="auto" w:fill="FFFFFF"/>
              <w:tabs>
                <w:tab w:val="left" w:pos="318"/>
                <w:tab w:val="left" w:pos="993"/>
              </w:tabs>
              <w:ind w:firstLine="177"/>
              <w:rPr>
                <w:sz w:val="25"/>
                <w:szCs w:val="25"/>
              </w:rPr>
            </w:pPr>
            <w:r w:rsidRPr="009F10BD">
              <w:rPr>
                <w:sz w:val="25"/>
                <w:szCs w:val="25"/>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223D56" w:rsidRPr="009F10BD" w:rsidRDefault="00223D56" w:rsidP="008F6998">
            <w:pPr>
              <w:shd w:val="clear" w:color="auto" w:fill="FFFFFF"/>
              <w:tabs>
                <w:tab w:val="left" w:pos="318"/>
                <w:tab w:val="left" w:pos="993"/>
              </w:tabs>
              <w:ind w:firstLine="177"/>
              <w:rPr>
                <w:sz w:val="25"/>
                <w:szCs w:val="25"/>
              </w:rPr>
            </w:pPr>
            <w:r w:rsidRPr="009F10BD">
              <w:rPr>
                <w:sz w:val="25"/>
                <w:szCs w:val="25"/>
              </w:rPr>
              <w:t>Принимающий участие в мероприятиях патриотической направленности.</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7"/>
              <w:rPr>
                <w:b/>
                <w:sz w:val="25"/>
                <w:szCs w:val="25"/>
              </w:rPr>
            </w:pPr>
            <w:r w:rsidRPr="009F10BD">
              <w:rPr>
                <w:b/>
                <w:sz w:val="25"/>
                <w:szCs w:val="25"/>
              </w:rPr>
              <w:t>Духовно-нравственное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18"/>
              </w:tabs>
              <w:ind w:firstLine="177"/>
              <w:rPr>
                <w:sz w:val="25"/>
                <w:szCs w:val="25"/>
              </w:rPr>
            </w:pPr>
            <w:r w:rsidRPr="009F10BD">
              <w:rPr>
                <w:sz w:val="25"/>
                <w:szCs w:val="25"/>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23D56" w:rsidRPr="009F10BD" w:rsidRDefault="00223D56" w:rsidP="008F6998">
            <w:pPr>
              <w:shd w:val="clear" w:color="auto" w:fill="FFFFFF"/>
              <w:tabs>
                <w:tab w:val="left" w:pos="318"/>
              </w:tabs>
              <w:ind w:firstLine="177"/>
              <w:rPr>
                <w:sz w:val="25"/>
                <w:szCs w:val="25"/>
              </w:rPr>
            </w:pPr>
            <w:r w:rsidRPr="009F10BD">
              <w:rPr>
                <w:sz w:val="25"/>
                <w:szCs w:val="25"/>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223D56" w:rsidRPr="009F10BD" w:rsidRDefault="00223D56" w:rsidP="008F6998">
            <w:pPr>
              <w:shd w:val="clear" w:color="auto" w:fill="FFFFFF"/>
              <w:tabs>
                <w:tab w:val="left" w:pos="318"/>
              </w:tabs>
              <w:ind w:firstLine="177"/>
              <w:rPr>
                <w:sz w:val="25"/>
                <w:szCs w:val="25"/>
              </w:rPr>
            </w:pPr>
            <w:r w:rsidRPr="009F10BD">
              <w:rPr>
                <w:sz w:val="25"/>
                <w:szCs w:val="25"/>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23D56" w:rsidRPr="009F10BD" w:rsidRDefault="00223D56" w:rsidP="008F6998">
            <w:pPr>
              <w:shd w:val="clear" w:color="auto" w:fill="FFFFFF"/>
              <w:tabs>
                <w:tab w:val="left" w:pos="318"/>
              </w:tabs>
              <w:ind w:firstLine="177"/>
              <w:rPr>
                <w:sz w:val="25"/>
                <w:szCs w:val="25"/>
              </w:rPr>
            </w:pPr>
            <w:r w:rsidRPr="009F10BD">
              <w:rPr>
                <w:sz w:val="25"/>
                <w:szCs w:val="25"/>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23D56" w:rsidRPr="009F10BD" w:rsidRDefault="00223D56" w:rsidP="008F6998">
            <w:pPr>
              <w:shd w:val="clear" w:color="auto" w:fill="FFFFFF"/>
              <w:tabs>
                <w:tab w:val="left" w:pos="318"/>
              </w:tabs>
              <w:ind w:firstLine="177"/>
              <w:rPr>
                <w:sz w:val="25"/>
                <w:szCs w:val="25"/>
              </w:rPr>
            </w:pPr>
            <w:r w:rsidRPr="009F10BD">
              <w:rPr>
                <w:sz w:val="25"/>
                <w:szCs w:val="25"/>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23D56" w:rsidRPr="009F10BD" w:rsidRDefault="00223D56" w:rsidP="008F6998">
            <w:pPr>
              <w:shd w:val="clear" w:color="auto" w:fill="FFFFFF"/>
              <w:tabs>
                <w:tab w:val="left" w:pos="4"/>
                <w:tab w:val="left" w:pos="288"/>
                <w:tab w:val="left" w:pos="430"/>
              </w:tabs>
              <w:ind w:firstLine="177"/>
              <w:rPr>
                <w:sz w:val="25"/>
                <w:szCs w:val="25"/>
              </w:rPr>
            </w:pPr>
            <w:r w:rsidRPr="009F10BD">
              <w:rPr>
                <w:sz w:val="25"/>
                <w:szCs w:val="25"/>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7"/>
              <w:rPr>
                <w:b/>
                <w:sz w:val="25"/>
                <w:szCs w:val="25"/>
              </w:rPr>
            </w:pPr>
            <w:r w:rsidRPr="009F10BD">
              <w:rPr>
                <w:b/>
                <w:sz w:val="25"/>
                <w:szCs w:val="25"/>
              </w:rPr>
              <w:t>Эстетическое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18"/>
              </w:tabs>
              <w:ind w:firstLine="177"/>
              <w:rPr>
                <w:sz w:val="25"/>
                <w:szCs w:val="25"/>
              </w:rPr>
            </w:pPr>
            <w:r w:rsidRPr="009F10BD">
              <w:rPr>
                <w:sz w:val="25"/>
                <w:szCs w:val="25"/>
              </w:rPr>
              <w:t xml:space="preserve">Выражающий понимание ценности отечественного и мирового искусства, народных традиций и народного творчества в искусстве. </w:t>
            </w:r>
          </w:p>
          <w:p w:rsidR="00223D56" w:rsidRPr="009F10BD" w:rsidRDefault="00223D56" w:rsidP="008F6998">
            <w:pPr>
              <w:shd w:val="clear" w:color="auto" w:fill="FFFFFF"/>
              <w:tabs>
                <w:tab w:val="left" w:pos="318"/>
              </w:tabs>
              <w:ind w:firstLine="177"/>
              <w:rPr>
                <w:sz w:val="25"/>
                <w:szCs w:val="25"/>
              </w:rPr>
            </w:pPr>
            <w:r w:rsidRPr="009F10BD">
              <w:rPr>
                <w:sz w:val="25"/>
                <w:szCs w:val="25"/>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23D56" w:rsidRPr="009F10BD" w:rsidRDefault="00223D56" w:rsidP="008F6998">
            <w:pPr>
              <w:shd w:val="clear" w:color="auto" w:fill="FFFFFF"/>
              <w:tabs>
                <w:tab w:val="left" w:pos="318"/>
              </w:tabs>
              <w:ind w:firstLine="177"/>
              <w:rPr>
                <w:sz w:val="25"/>
                <w:szCs w:val="25"/>
              </w:rPr>
            </w:pPr>
            <w:r w:rsidRPr="009F10BD">
              <w:rPr>
                <w:sz w:val="25"/>
                <w:szCs w:val="25"/>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23D56" w:rsidRPr="009F10BD" w:rsidRDefault="00223D56" w:rsidP="008F6998">
            <w:pPr>
              <w:shd w:val="clear" w:color="auto" w:fill="FFFFFF"/>
              <w:tabs>
                <w:tab w:val="left" w:pos="318"/>
              </w:tabs>
              <w:ind w:firstLine="177"/>
              <w:rPr>
                <w:sz w:val="25"/>
                <w:szCs w:val="25"/>
              </w:rPr>
            </w:pPr>
            <w:r w:rsidRPr="009F10BD">
              <w:rPr>
                <w:sz w:val="25"/>
                <w:szCs w:val="25"/>
              </w:rPr>
              <w:t>Ориентированный на самовыражение в разных видах искусства, в художественном творчестве.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7"/>
              <w:rPr>
                <w:b/>
                <w:sz w:val="25"/>
                <w:szCs w:val="25"/>
              </w:rPr>
            </w:pPr>
            <w:r w:rsidRPr="009F10BD">
              <w:rPr>
                <w:b/>
                <w:sz w:val="25"/>
                <w:szCs w:val="25"/>
              </w:rPr>
              <w:t>Физическое воспитание, формирование культуры здоровья и эмоционального благополучия</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18"/>
              </w:tabs>
              <w:ind w:firstLine="177"/>
              <w:rPr>
                <w:sz w:val="25"/>
                <w:szCs w:val="25"/>
              </w:rPr>
            </w:pPr>
            <w:r w:rsidRPr="009F10BD">
              <w:rPr>
                <w:sz w:val="25"/>
                <w:szCs w:val="25"/>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23D56" w:rsidRPr="009F10BD" w:rsidRDefault="00223D56" w:rsidP="008F6998">
            <w:pPr>
              <w:shd w:val="clear" w:color="auto" w:fill="FFFFFF"/>
              <w:tabs>
                <w:tab w:val="left" w:pos="318"/>
              </w:tabs>
              <w:ind w:firstLine="177"/>
              <w:rPr>
                <w:sz w:val="25"/>
                <w:szCs w:val="25"/>
              </w:rPr>
            </w:pPr>
            <w:r w:rsidRPr="009F10BD">
              <w:rPr>
                <w:sz w:val="25"/>
                <w:szCs w:val="25"/>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23D56" w:rsidRPr="009F10BD" w:rsidRDefault="00223D56" w:rsidP="008F6998">
            <w:pPr>
              <w:shd w:val="clear" w:color="auto" w:fill="FFFFFF"/>
              <w:tabs>
                <w:tab w:val="left" w:pos="318"/>
              </w:tabs>
              <w:ind w:firstLine="177"/>
              <w:rPr>
                <w:sz w:val="25"/>
                <w:szCs w:val="25"/>
              </w:rPr>
            </w:pPr>
            <w:r w:rsidRPr="009F10BD">
              <w:rPr>
                <w:sz w:val="25"/>
                <w:szCs w:val="25"/>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23D56" w:rsidRPr="009F10BD" w:rsidRDefault="00223D56" w:rsidP="008F6998">
            <w:pPr>
              <w:shd w:val="clear" w:color="auto" w:fill="FFFFFF"/>
              <w:tabs>
                <w:tab w:val="left" w:pos="318"/>
              </w:tabs>
              <w:ind w:firstLine="177"/>
              <w:rPr>
                <w:sz w:val="25"/>
                <w:szCs w:val="25"/>
              </w:rPr>
            </w:pPr>
            <w:r w:rsidRPr="009F10BD">
              <w:rPr>
                <w:sz w:val="25"/>
                <w:szCs w:val="25"/>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223D56" w:rsidRPr="009F10BD" w:rsidRDefault="00223D56" w:rsidP="008F6998">
            <w:pPr>
              <w:shd w:val="clear" w:color="auto" w:fill="FFFFFF"/>
              <w:tabs>
                <w:tab w:val="left" w:pos="318"/>
              </w:tabs>
              <w:ind w:firstLine="177"/>
              <w:rPr>
                <w:sz w:val="25"/>
                <w:szCs w:val="25"/>
              </w:rPr>
            </w:pPr>
            <w:r w:rsidRPr="009F10BD">
              <w:rPr>
                <w:sz w:val="25"/>
                <w:szCs w:val="25"/>
              </w:rPr>
              <w:t xml:space="preserve">Способный адаптироваться к меняющимся социальным, информационным и природным условиям, стрессовым ситуациям. </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7"/>
              <w:rPr>
                <w:b/>
                <w:sz w:val="25"/>
                <w:szCs w:val="25"/>
              </w:rPr>
            </w:pPr>
            <w:r w:rsidRPr="009F10BD">
              <w:rPr>
                <w:b/>
                <w:sz w:val="25"/>
                <w:szCs w:val="25"/>
              </w:rPr>
              <w:t>Трудовое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18"/>
              </w:tabs>
              <w:ind w:firstLine="177"/>
              <w:rPr>
                <w:sz w:val="25"/>
                <w:szCs w:val="25"/>
              </w:rPr>
            </w:pPr>
            <w:r w:rsidRPr="009F10BD">
              <w:rPr>
                <w:sz w:val="25"/>
                <w:szCs w:val="25"/>
              </w:rPr>
              <w:t>Уважающий труд, результаты своего труда, труда других людей.</w:t>
            </w:r>
          </w:p>
          <w:p w:rsidR="00223D56" w:rsidRPr="009F10BD" w:rsidRDefault="00223D56" w:rsidP="008F6998">
            <w:pPr>
              <w:shd w:val="clear" w:color="auto" w:fill="FFFFFF"/>
              <w:tabs>
                <w:tab w:val="left" w:pos="318"/>
              </w:tabs>
              <w:ind w:firstLine="177"/>
              <w:rPr>
                <w:sz w:val="25"/>
                <w:szCs w:val="25"/>
              </w:rPr>
            </w:pPr>
            <w:r w:rsidRPr="009F10BD">
              <w:rPr>
                <w:sz w:val="25"/>
                <w:szCs w:val="25"/>
              </w:rPr>
              <w:t>Проявляющий интерес к практическому изучению профессий и труда различного рода, в том числе на основе применения предметных знаний.</w:t>
            </w:r>
          </w:p>
          <w:p w:rsidR="00223D56" w:rsidRPr="009F10BD" w:rsidRDefault="00223D56" w:rsidP="008F6998">
            <w:pPr>
              <w:shd w:val="clear" w:color="auto" w:fill="FFFFFF"/>
              <w:tabs>
                <w:tab w:val="left" w:pos="318"/>
              </w:tabs>
              <w:ind w:firstLine="177"/>
              <w:rPr>
                <w:sz w:val="25"/>
                <w:szCs w:val="25"/>
              </w:rPr>
            </w:pPr>
            <w:r w:rsidRPr="009F10BD">
              <w:rPr>
                <w:sz w:val="25"/>
                <w:szCs w:val="25"/>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23D56" w:rsidRPr="009F10BD" w:rsidRDefault="00223D56" w:rsidP="008F6998">
            <w:pPr>
              <w:shd w:val="clear" w:color="auto" w:fill="FFFFFF"/>
              <w:tabs>
                <w:tab w:val="left" w:pos="318"/>
              </w:tabs>
              <w:ind w:firstLine="177"/>
              <w:rPr>
                <w:sz w:val="25"/>
                <w:szCs w:val="25"/>
              </w:rPr>
            </w:pPr>
            <w:r w:rsidRPr="009F10BD">
              <w:rPr>
                <w:sz w:val="25"/>
                <w:szCs w:val="25"/>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23D56" w:rsidRPr="009F10BD" w:rsidRDefault="00223D56" w:rsidP="008F6998">
            <w:pPr>
              <w:shd w:val="clear" w:color="auto" w:fill="FFFFFF"/>
              <w:tabs>
                <w:tab w:val="left" w:pos="318"/>
              </w:tabs>
              <w:ind w:firstLine="177"/>
              <w:rPr>
                <w:sz w:val="25"/>
                <w:szCs w:val="25"/>
              </w:rPr>
            </w:pPr>
            <w:r w:rsidRPr="009F10BD">
              <w:rPr>
                <w:sz w:val="25"/>
                <w:szCs w:val="25"/>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7"/>
              <w:rPr>
                <w:b/>
                <w:sz w:val="25"/>
                <w:szCs w:val="25"/>
              </w:rPr>
            </w:pPr>
            <w:r w:rsidRPr="009F10BD">
              <w:rPr>
                <w:b/>
                <w:sz w:val="25"/>
                <w:szCs w:val="25"/>
              </w:rPr>
              <w:t>Экологическое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18"/>
              </w:tabs>
              <w:ind w:firstLine="177"/>
              <w:rPr>
                <w:sz w:val="25"/>
                <w:szCs w:val="25"/>
              </w:rPr>
            </w:pPr>
            <w:r w:rsidRPr="009F10BD">
              <w:rPr>
                <w:sz w:val="25"/>
                <w:szCs w:val="25"/>
              </w:rPr>
              <w:t>Понимающий значение и глобальный характер экологических проблем, путей их решения, значение экологической культуры человека, общества.</w:t>
            </w:r>
          </w:p>
          <w:p w:rsidR="00223D56" w:rsidRPr="009F10BD" w:rsidRDefault="00223D56" w:rsidP="008F6998">
            <w:pPr>
              <w:shd w:val="clear" w:color="auto" w:fill="FFFFFF"/>
              <w:tabs>
                <w:tab w:val="left" w:pos="318"/>
              </w:tabs>
              <w:ind w:firstLine="177"/>
              <w:rPr>
                <w:sz w:val="25"/>
                <w:szCs w:val="25"/>
              </w:rPr>
            </w:pPr>
            <w:r w:rsidRPr="009F10BD">
              <w:rPr>
                <w:sz w:val="25"/>
                <w:szCs w:val="25"/>
              </w:rPr>
              <w:t>Сознающий свою ответственность как гражданина и потребителя в условиях взаимосвязи природной, технологической и социальной сред.</w:t>
            </w:r>
          </w:p>
          <w:p w:rsidR="00223D56" w:rsidRPr="009F10BD" w:rsidRDefault="00223D56" w:rsidP="008F6998">
            <w:pPr>
              <w:shd w:val="clear" w:color="auto" w:fill="FFFFFF"/>
              <w:tabs>
                <w:tab w:val="left" w:pos="318"/>
              </w:tabs>
              <w:ind w:firstLine="177"/>
              <w:rPr>
                <w:sz w:val="25"/>
                <w:szCs w:val="25"/>
              </w:rPr>
            </w:pPr>
            <w:r w:rsidRPr="009F10BD">
              <w:rPr>
                <w:sz w:val="25"/>
                <w:szCs w:val="25"/>
              </w:rPr>
              <w:t>Выражающий активное неприятие действий, приносящих вред природе.</w:t>
            </w:r>
          </w:p>
          <w:p w:rsidR="00223D56" w:rsidRPr="009F10BD" w:rsidRDefault="00223D56" w:rsidP="008F6998">
            <w:pPr>
              <w:shd w:val="clear" w:color="auto" w:fill="FFFFFF"/>
              <w:tabs>
                <w:tab w:val="left" w:pos="318"/>
              </w:tabs>
              <w:ind w:firstLine="177"/>
              <w:rPr>
                <w:sz w:val="25"/>
                <w:szCs w:val="25"/>
              </w:rPr>
            </w:pPr>
            <w:r w:rsidRPr="009F10BD">
              <w:rPr>
                <w:sz w:val="25"/>
                <w:szCs w:val="25"/>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23D56" w:rsidRPr="009F10BD" w:rsidRDefault="00223D56" w:rsidP="008F6998">
            <w:pPr>
              <w:shd w:val="clear" w:color="auto" w:fill="FFFFFF"/>
              <w:tabs>
                <w:tab w:val="left" w:pos="318"/>
              </w:tabs>
              <w:ind w:firstLine="177"/>
              <w:rPr>
                <w:sz w:val="25"/>
                <w:szCs w:val="25"/>
              </w:rPr>
            </w:pPr>
            <w:r w:rsidRPr="009F10BD">
              <w:rPr>
                <w:sz w:val="25"/>
                <w:szCs w:val="25"/>
              </w:rPr>
              <w:t>Участвующий в практической деятельности экологической, природоохранной направленности.</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7"/>
              <w:rPr>
                <w:b/>
                <w:sz w:val="25"/>
                <w:szCs w:val="25"/>
              </w:rPr>
            </w:pPr>
            <w:r w:rsidRPr="009F10BD">
              <w:rPr>
                <w:b/>
                <w:sz w:val="25"/>
                <w:szCs w:val="25"/>
              </w:rPr>
              <w:t>Ценности научного познания</w:t>
            </w:r>
          </w:p>
        </w:tc>
      </w:tr>
      <w:tr w:rsidR="00223D56" w:rsidRPr="009F10BD" w:rsidTr="008F6998">
        <w:trPr>
          <w:trHeight w:val="85"/>
        </w:trPr>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18"/>
              </w:tabs>
              <w:ind w:firstLine="177"/>
              <w:rPr>
                <w:sz w:val="25"/>
                <w:szCs w:val="25"/>
              </w:rPr>
            </w:pPr>
            <w:r w:rsidRPr="009F10BD">
              <w:rPr>
                <w:sz w:val="25"/>
                <w:szCs w:val="25"/>
              </w:rPr>
              <w:t>Выражающий познавательные интересы в разных предметных областях с учётом индивидуальных интересов, способностей, достижений.</w:t>
            </w:r>
          </w:p>
          <w:p w:rsidR="00223D56" w:rsidRPr="009F10BD" w:rsidRDefault="00223D56" w:rsidP="008F6998">
            <w:pPr>
              <w:shd w:val="clear" w:color="auto" w:fill="FFFFFF"/>
              <w:tabs>
                <w:tab w:val="left" w:pos="318"/>
              </w:tabs>
              <w:ind w:firstLine="177"/>
              <w:rPr>
                <w:sz w:val="25"/>
                <w:szCs w:val="25"/>
              </w:rPr>
            </w:pPr>
            <w:r w:rsidRPr="009F10BD">
              <w:rPr>
                <w:sz w:val="25"/>
                <w:szCs w:val="25"/>
              </w:rPr>
              <w:t>Ориентированный в деятельности на научные знания о природе и обществе, взаимосвязях человека с природной и социальной средой.</w:t>
            </w:r>
          </w:p>
          <w:p w:rsidR="00223D56" w:rsidRPr="009F10BD" w:rsidRDefault="00223D56" w:rsidP="008F6998">
            <w:pPr>
              <w:shd w:val="clear" w:color="auto" w:fill="FFFFFF"/>
              <w:tabs>
                <w:tab w:val="left" w:pos="318"/>
              </w:tabs>
              <w:ind w:firstLine="177"/>
              <w:rPr>
                <w:sz w:val="25"/>
                <w:szCs w:val="25"/>
              </w:rPr>
            </w:pPr>
            <w:r w:rsidRPr="009F10BD">
              <w:rPr>
                <w:sz w:val="25"/>
                <w:szCs w:val="25"/>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23D56" w:rsidRPr="009F10BD" w:rsidRDefault="00223D56" w:rsidP="008F6998">
            <w:pPr>
              <w:shd w:val="clear" w:color="auto" w:fill="FFFFFF"/>
              <w:tabs>
                <w:tab w:val="left" w:pos="318"/>
              </w:tabs>
              <w:ind w:firstLine="177"/>
              <w:rPr>
                <w:sz w:val="25"/>
                <w:szCs w:val="25"/>
              </w:rPr>
            </w:pPr>
            <w:r w:rsidRPr="009F10BD">
              <w:rPr>
                <w:sz w:val="25"/>
                <w:szCs w:val="25"/>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223D56" w:rsidRPr="009F10BD" w:rsidRDefault="00223D56" w:rsidP="00223D56">
      <w:pPr>
        <w:keepNext/>
        <w:keepLines/>
        <w:shd w:val="clear" w:color="auto" w:fill="FFFFFF"/>
        <w:ind w:firstLine="709"/>
        <w:rPr>
          <w:b/>
          <w:sz w:val="25"/>
          <w:szCs w:val="25"/>
        </w:rPr>
      </w:pPr>
    </w:p>
    <w:p w:rsidR="00223D56" w:rsidRPr="009F10BD" w:rsidRDefault="00223D56" w:rsidP="00223D56">
      <w:pPr>
        <w:keepNext/>
        <w:keepLines/>
        <w:shd w:val="clear" w:color="auto" w:fill="FFFFFF"/>
        <w:ind w:firstLine="709"/>
        <w:rPr>
          <w:b/>
          <w:sz w:val="25"/>
          <w:szCs w:val="25"/>
        </w:rPr>
      </w:pPr>
      <w:r w:rsidRPr="009F10BD">
        <w:rPr>
          <w:b/>
          <w:sz w:val="25"/>
          <w:szCs w:val="25"/>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6"/>
              <w:jc w:val="center"/>
              <w:rPr>
                <w:sz w:val="25"/>
                <w:szCs w:val="25"/>
              </w:rPr>
            </w:pPr>
            <w:r w:rsidRPr="009F10BD">
              <w:rPr>
                <w:b/>
                <w:sz w:val="25"/>
                <w:szCs w:val="25"/>
              </w:rPr>
              <w:t>Целевые ориентиры</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176"/>
              <w:rPr>
                <w:b/>
                <w:sz w:val="25"/>
                <w:szCs w:val="25"/>
              </w:rPr>
            </w:pPr>
            <w:r w:rsidRPr="009F10BD">
              <w:rPr>
                <w:b/>
                <w:sz w:val="25"/>
                <w:szCs w:val="25"/>
              </w:rPr>
              <w:t>Гражданское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 w:val="left" w:pos="993"/>
              </w:tabs>
              <w:ind w:firstLine="176"/>
              <w:rPr>
                <w:sz w:val="25"/>
                <w:szCs w:val="25"/>
              </w:rPr>
            </w:pPr>
            <w:bookmarkStart w:id="477" w:name="_Hlk101094179"/>
            <w:r w:rsidRPr="009F10BD">
              <w:rPr>
                <w:sz w:val="25"/>
                <w:szCs w:val="25"/>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Ориентированный на активное гражданское участие на основе уважения закона и правопорядка, прав и свобод сограждан.</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477"/>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 w:val="left" w:pos="993"/>
              </w:tabs>
              <w:ind w:firstLine="176"/>
              <w:rPr>
                <w:b/>
                <w:sz w:val="25"/>
                <w:szCs w:val="25"/>
              </w:rPr>
            </w:pPr>
            <w:r w:rsidRPr="009F10BD">
              <w:rPr>
                <w:b/>
                <w:sz w:val="25"/>
                <w:szCs w:val="25"/>
              </w:rPr>
              <w:t>Патриотическое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 w:val="left" w:pos="993"/>
              </w:tabs>
              <w:ind w:firstLine="176"/>
              <w:rPr>
                <w:sz w:val="25"/>
                <w:szCs w:val="25"/>
              </w:rPr>
            </w:pPr>
            <w:r w:rsidRPr="009F10BD">
              <w:rPr>
                <w:sz w:val="25"/>
                <w:szCs w:val="25"/>
              </w:rPr>
              <w:t xml:space="preserve">Выражающий свою национальную, этническую принадлежность, приверженность к родной культуре, любовь к своему народу. </w:t>
            </w:r>
          </w:p>
          <w:p w:rsidR="00223D56" w:rsidRPr="009F10BD" w:rsidRDefault="00223D56" w:rsidP="008F6998">
            <w:pPr>
              <w:shd w:val="clear" w:color="auto" w:fill="FFFFFF"/>
              <w:tabs>
                <w:tab w:val="left" w:pos="331"/>
                <w:tab w:val="left" w:pos="460"/>
                <w:tab w:val="left" w:pos="993"/>
              </w:tabs>
              <w:ind w:firstLine="176"/>
              <w:rPr>
                <w:sz w:val="25"/>
                <w:szCs w:val="25"/>
              </w:rPr>
            </w:pPr>
            <w:r w:rsidRPr="009F10BD">
              <w:rPr>
                <w:sz w:val="25"/>
                <w:szCs w:val="25"/>
              </w:rPr>
              <w:t>Сознающий причастность к многонациональному народу Российской Федерации, Российскому Отечеству, российскую культурную идентичность.</w:t>
            </w:r>
          </w:p>
          <w:p w:rsidR="00223D56" w:rsidRPr="009F10BD" w:rsidRDefault="00223D56" w:rsidP="008F6998">
            <w:pPr>
              <w:shd w:val="clear" w:color="auto" w:fill="FFFFFF"/>
              <w:tabs>
                <w:tab w:val="left" w:pos="331"/>
                <w:tab w:val="left" w:pos="460"/>
                <w:tab w:val="left" w:pos="993"/>
              </w:tabs>
              <w:ind w:firstLine="176"/>
              <w:rPr>
                <w:sz w:val="25"/>
                <w:szCs w:val="25"/>
              </w:rPr>
            </w:pPr>
            <w:r w:rsidRPr="009F10BD">
              <w:rPr>
                <w:sz w:val="25"/>
                <w:szCs w:val="25"/>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23D56" w:rsidRPr="009F10BD" w:rsidRDefault="00223D56" w:rsidP="008F6998">
            <w:pPr>
              <w:shd w:val="clear" w:color="auto" w:fill="FFFFFF"/>
              <w:tabs>
                <w:tab w:val="left" w:pos="331"/>
                <w:tab w:val="left" w:pos="460"/>
                <w:tab w:val="left" w:pos="993"/>
              </w:tabs>
              <w:ind w:firstLine="176"/>
              <w:rPr>
                <w:sz w:val="25"/>
                <w:szCs w:val="25"/>
              </w:rPr>
            </w:pPr>
            <w:r w:rsidRPr="009F10BD">
              <w:rPr>
                <w:sz w:val="25"/>
                <w:szCs w:val="25"/>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 w:val="left" w:pos="993"/>
              </w:tabs>
              <w:ind w:firstLine="176"/>
              <w:rPr>
                <w:b/>
                <w:sz w:val="25"/>
                <w:szCs w:val="25"/>
              </w:rPr>
            </w:pPr>
            <w:r w:rsidRPr="009F10BD">
              <w:rPr>
                <w:b/>
                <w:sz w:val="25"/>
                <w:szCs w:val="25"/>
              </w:rPr>
              <w:t>Духовно-нравственное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176"/>
              <w:rPr>
                <w:b/>
                <w:sz w:val="25"/>
                <w:szCs w:val="25"/>
              </w:rPr>
            </w:pPr>
            <w:r w:rsidRPr="009F10BD">
              <w:rPr>
                <w:b/>
                <w:sz w:val="25"/>
                <w:szCs w:val="25"/>
              </w:rPr>
              <w:t>Эстетическое 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Выражающий понимание ценности отечественного и мирового искусства, российского и мирового художественного наследия.</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23D56" w:rsidRPr="009F10BD" w:rsidRDefault="00223D56" w:rsidP="008F6998">
            <w:pPr>
              <w:shd w:val="clear" w:color="auto" w:fill="FFFFFF"/>
              <w:tabs>
                <w:tab w:val="left" w:pos="331"/>
                <w:tab w:val="left" w:pos="460"/>
              </w:tabs>
              <w:ind w:firstLine="176"/>
              <w:rPr>
                <w:sz w:val="25"/>
                <w:szCs w:val="25"/>
              </w:rPr>
            </w:pPr>
            <w:r w:rsidRPr="009F10BD">
              <w:rPr>
                <w:sz w:val="25"/>
                <w:szCs w:val="25"/>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851"/>
              </w:tabs>
              <w:ind w:firstLine="319"/>
              <w:rPr>
                <w:b/>
                <w:sz w:val="25"/>
                <w:szCs w:val="25"/>
              </w:rPr>
            </w:pPr>
            <w:r w:rsidRPr="009F10BD">
              <w:rPr>
                <w:b/>
                <w:sz w:val="25"/>
                <w:szCs w:val="25"/>
              </w:rPr>
              <w:t>Физическое воспитание, формирование культуры здоровья и эмоционального благополучия</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Соблюдающий правила личной и общественной безопасности, в том числе безопасного поведения в информационной среде.</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23D56" w:rsidRPr="009F10BD" w:rsidRDefault="00223D56" w:rsidP="008F6998">
            <w:pPr>
              <w:shd w:val="clear" w:color="auto" w:fill="FFFFFF"/>
              <w:tabs>
                <w:tab w:val="left" w:pos="318"/>
              </w:tabs>
              <w:ind w:firstLine="319"/>
              <w:rPr>
                <w:sz w:val="25"/>
                <w:szCs w:val="25"/>
              </w:rPr>
            </w:pPr>
            <w:r w:rsidRPr="009F10BD">
              <w:rPr>
                <w:sz w:val="25"/>
                <w:szCs w:val="25"/>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319"/>
              <w:rPr>
                <w:b/>
                <w:sz w:val="25"/>
                <w:szCs w:val="25"/>
              </w:rPr>
            </w:pPr>
            <w:r w:rsidRPr="009F10BD">
              <w:rPr>
                <w:b/>
                <w:sz w:val="25"/>
                <w:szCs w:val="25"/>
              </w:rPr>
              <w:t>Трудовое</w:t>
            </w:r>
            <w:r w:rsidRPr="009F10BD">
              <w:rPr>
                <w:sz w:val="25"/>
                <w:szCs w:val="25"/>
              </w:rPr>
              <w:t xml:space="preserve"> </w:t>
            </w:r>
            <w:r w:rsidRPr="009F10BD">
              <w:rPr>
                <w:b/>
                <w:sz w:val="25"/>
                <w:szCs w:val="25"/>
              </w:rPr>
              <w:t>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319"/>
              <w:rPr>
                <w:b/>
                <w:sz w:val="25"/>
                <w:szCs w:val="25"/>
              </w:rPr>
            </w:pPr>
            <w:r w:rsidRPr="009F10BD">
              <w:rPr>
                <w:b/>
                <w:sz w:val="25"/>
                <w:szCs w:val="25"/>
              </w:rPr>
              <w:t>Экологическое</w:t>
            </w:r>
            <w:r w:rsidRPr="009F10BD">
              <w:rPr>
                <w:sz w:val="25"/>
                <w:szCs w:val="25"/>
              </w:rPr>
              <w:t xml:space="preserve"> </w:t>
            </w:r>
            <w:r w:rsidRPr="009F10BD">
              <w:rPr>
                <w:b/>
                <w:sz w:val="25"/>
                <w:szCs w:val="25"/>
              </w:rPr>
              <w:t>воспитание</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319"/>
              <w:rPr>
                <w:strike/>
                <w:sz w:val="25"/>
                <w:szCs w:val="25"/>
              </w:rPr>
            </w:pPr>
            <w:r w:rsidRPr="009F10BD">
              <w:rPr>
                <w:sz w:val="25"/>
                <w:szCs w:val="25"/>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Выражающий деятельное неприятие действий, приносящих вред природе.</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Применяющий знания естественных и социальных наук для разумного, бережливого природопользования в быту, общественном пространстве.</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223D56" w:rsidRPr="009F10BD" w:rsidTr="008F6998">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319"/>
              <w:rPr>
                <w:b/>
                <w:sz w:val="25"/>
                <w:szCs w:val="25"/>
              </w:rPr>
            </w:pPr>
            <w:r w:rsidRPr="009F10BD">
              <w:rPr>
                <w:b/>
                <w:sz w:val="25"/>
                <w:szCs w:val="25"/>
              </w:rPr>
              <w:t>Ценности научного познания</w:t>
            </w:r>
          </w:p>
        </w:tc>
      </w:tr>
      <w:tr w:rsidR="00223D56" w:rsidRPr="009F10BD" w:rsidTr="008F6998">
        <w:trPr>
          <w:trHeight w:val="85"/>
        </w:trPr>
        <w:tc>
          <w:tcPr>
            <w:tcW w:w="9356" w:type="dxa"/>
            <w:tcBorders>
              <w:top w:val="single" w:sz="4" w:space="0" w:color="000000"/>
              <w:left w:val="single" w:sz="4" w:space="0" w:color="000000"/>
              <w:bottom w:val="single" w:sz="4" w:space="0" w:color="000000"/>
              <w:right w:val="single" w:sz="4" w:space="0" w:color="000000"/>
            </w:tcBorders>
          </w:tcPr>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Деятельно выражающий познавательные интересы в разных предметных областях с учётом своих интересов, способностей, достижений.</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Демонстрирующий навыки критического мышления, определения достоверной научной информации и критики антинаучных представлений.</w:t>
            </w:r>
          </w:p>
          <w:p w:rsidR="00223D56" w:rsidRPr="009F10BD" w:rsidRDefault="00223D56" w:rsidP="008F6998">
            <w:pPr>
              <w:shd w:val="clear" w:color="auto" w:fill="FFFFFF"/>
              <w:tabs>
                <w:tab w:val="left" w:pos="331"/>
                <w:tab w:val="left" w:pos="460"/>
              </w:tabs>
              <w:ind w:firstLine="319"/>
              <w:rPr>
                <w:sz w:val="25"/>
                <w:szCs w:val="25"/>
              </w:rPr>
            </w:pPr>
            <w:r w:rsidRPr="009F10BD">
              <w:rPr>
                <w:sz w:val="25"/>
                <w:szCs w:val="25"/>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223D56" w:rsidRPr="009F10BD" w:rsidRDefault="00223D56" w:rsidP="00223D56">
      <w:pPr>
        <w:keepNext/>
        <w:keepLines/>
        <w:shd w:val="clear" w:color="auto" w:fill="FFFFFF"/>
        <w:outlineLvl w:val="0"/>
        <w:rPr>
          <w:b/>
        </w:rPr>
      </w:pPr>
    </w:p>
    <w:p w:rsidR="00223D56" w:rsidRPr="009F10BD" w:rsidRDefault="00223D56" w:rsidP="00223D56">
      <w:pPr>
        <w:shd w:val="clear" w:color="auto" w:fill="FFFFFF"/>
        <w:ind w:firstLine="567"/>
        <w:rPr>
          <w:b/>
          <w:w w:val="0"/>
          <w:szCs w:val="28"/>
          <w:shd w:val="clear" w:color="000000" w:fill="FFFFFF"/>
        </w:rPr>
      </w:pPr>
      <w:r w:rsidRPr="009F10BD">
        <w:rPr>
          <w:b/>
          <w:w w:val="0"/>
          <w:szCs w:val="28"/>
          <w:shd w:val="clear" w:color="000000" w:fill="FFFFFF"/>
        </w:rPr>
        <w:t>РАЗДЕЛ 2. СОДЕРЖАТЕЛЬНЫЙ</w:t>
      </w:r>
    </w:p>
    <w:p w:rsidR="00223D56" w:rsidRPr="009F10BD" w:rsidRDefault="00223D56" w:rsidP="00223D56">
      <w:pPr>
        <w:shd w:val="clear" w:color="auto" w:fill="FFFFFF"/>
        <w:rPr>
          <w:b/>
          <w:w w:val="0"/>
          <w:szCs w:val="28"/>
          <w:shd w:val="clear" w:color="000000" w:fill="FFFFFF"/>
        </w:rPr>
      </w:pPr>
    </w:p>
    <w:p w:rsidR="00223D56" w:rsidRPr="009F10BD" w:rsidRDefault="00223D56" w:rsidP="00223D56">
      <w:pPr>
        <w:shd w:val="clear" w:color="auto" w:fill="FFFFFF"/>
        <w:rPr>
          <w:b/>
          <w:w w:val="0"/>
          <w:szCs w:val="28"/>
          <w:shd w:val="clear" w:color="000000" w:fill="FFFFFF"/>
        </w:rPr>
      </w:pPr>
      <w:r w:rsidRPr="009F10BD">
        <w:rPr>
          <w:b/>
          <w:w w:val="0"/>
          <w:szCs w:val="28"/>
          <w:shd w:val="clear" w:color="000000" w:fill="FFFFFF"/>
        </w:rPr>
        <w:t>2.1 Уклад общеобразовательной организации</w:t>
      </w:r>
    </w:p>
    <w:p w:rsidR="00223D56" w:rsidRPr="009F10BD" w:rsidRDefault="00223D56" w:rsidP="00223D56">
      <w:pPr>
        <w:pStyle w:val="HTML"/>
        <w:shd w:val="clear" w:color="auto" w:fill="FFFFFF"/>
        <w:wordWrap w:val="0"/>
        <w:spacing w:line="300" w:lineRule="atLeast"/>
        <w:jc w:val="both"/>
        <w:rPr>
          <w:rFonts w:ascii="Consolas" w:hAnsi="Consolas"/>
          <w:color w:val="333333"/>
          <w:sz w:val="28"/>
          <w:szCs w:val="28"/>
        </w:rPr>
      </w:pPr>
      <w:r w:rsidRPr="009F10BD">
        <w:rPr>
          <w:rFonts w:ascii="Times New Roman" w:hAnsi="Times New Roman" w:cs="Times New Roman"/>
          <w:color w:val="333333"/>
          <w:sz w:val="28"/>
          <w:szCs w:val="28"/>
        </w:rPr>
        <w:tab/>
        <w:t xml:space="preserve">Школа №18 была построена в 1964 году как восьмилетняя. </w:t>
      </w:r>
    </w:p>
    <w:p w:rsidR="00223D56" w:rsidRPr="009F10BD" w:rsidRDefault="00223D56" w:rsidP="00223D56">
      <w:pPr>
        <w:shd w:val="clear" w:color="auto" w:fill="FFFFFF"/>
        <w:ind w:firstLine="800"/>
        <w:rPr>
          <w:color w:val="161908"/>
          <w:szCs w:val="28"/>
        </w:rPr>
      </w:pPr>
      <w:r w:rsidRPr="00194C79">
        <w:rPr>
          <w:color w:val="161908"/>
          <w:szCs w:val="28"/>
        </w:rPr>
        <w:t>12 лет уверенно, энергично и терпеливо руководила школой её первый директор- Ильченко Мария Александровна. </w:t>
      </w:r>
      <w:r w:rsidRPr="00194C79">
        <w:rPr>
          <w:color w:val="161908"/>
          <w:szCs w:val="28"/>
        </w:rPr>
        <w:br/>
        <w:t>С 1967 года школа стала средней трудовой политехнической общеобразовательной школой, находилась в подчинении гороно. </w:t>
      </w:r>
      <w:r w:rsidRPr="00194C79">
        <w:rPr>
          <w:color w:val="161908"/>
          <w:szCs w:val="28"/>
        </w:rPr>
        <w:br/>
        <w:t>Вслед за   Марией Александровной школой руководила  Ефимовская Фаина Николаевна. </w:t>
      </w:r>
      <w:r w:rsidRPr="00194C79">
        <w:rPr>
          <w:color w:val="161908"/>
          <w:szCs w:val="28"/>
        </w:rPr>
        <w:br/>
        <w:t>С 1988 по 1989 год школу возглавляла Ишмухаметова Татьяна Павловна. </w:t>
      </w:r>
      <w:r w:rsidRPr="00194C79">
        <w:rPr>
          <w:color w:val="161908"/>
          <w:szCs w:val="28"/>
        </w:rPr>
        <w:br/>
        <w:t>С 01.09.1989 года школу возглавляла директор- Красикова Вера Михайловна. Она взяла на свои плечи ответственность за судьбу школы в такие трудные годы- годы перестройки. </w:t>
      </w:r>
      <w:r w:rsidRPr="00194C79">
        <w:rPr>
          <w:color w:val="161908"/>
          <w:szCs w:val="28"/>
        </w:rPr>
        <w:br/>
        <w:t>С сентября 2010 года школой руководит целеустремленный, инициативный директор - Сафарова Марина Геннадьевна. </w:t>
      </w:r>
      <w:r w:rsidRPr="00194C79">
        <w:rPr>
          <w:color w:val="161908"/>
          <w:szCs w:val="28"/>
        </w:rPr>
        <w:br/>
      </w:r>
      <w:r w:rsidRPr="009F10BD">
        <w:rPr>
          <w:color w:val="161908"/>
          <w:szCs w:val="28"/>
        </w:rPr>
        <w:t>За годы работы</w:t>
      </w:r>
      <w:r w:rsidRPr="00194C79">
        <w:rPr>
          <w:color w:val="161908"/>
          <w:szCs w:val="28"/>
        </w:rPr>
        <w:t xml:space="preserve"> школа подготовила и провела </w:t>
      </w:r>
      <w:r w:rsidRPr="009F10BD">
        <w:rPr>
          <w:color w:val="161908"/>
          <w:szCs w:val="28"/>
        </w:rPr>
        <w:t xml:space="preserve">более </w:t>
      </w:r>
      <w:r w:rsidRPr="00194C79">
        <w:rPr>
          <w:color w:val="161908"/>
          <w:szCs w:val="28"/>
        </w:rPr>
        <w:t xml:space="preserve">45 выпусков учащихся. Более 200 педагогов отдавали и продолжают отдавать свои знания, ум, сердце </w:t>
      </w:r>
      <w:r w:rsidRPr="009F10BD">
        <w:rPr>
          <w:color w:val="161908"/>
          <w:szCs w:val="28"/>
        </w:rPr>
        <w:t>детям.</w:t>
      </w:r>
    </w:p>
    <w:p w:rsidR="00223D56" w:rsidRPr="009F10BD" w:rsidRDefault="00223D56" w:rsidP="00223D56">
      <w:pPr>
        <w:pStyle w:val="a6"/>
        <w:shd w:val="clear" w:color="auto" w:fill="FFFFFF"/>
        <w:spacing w:before="0" w:beforeAutospacing="0" w:after="0" w:afterAutospacing="0"/>
        <w:jc w:val="both"/>
        <w:rPr>
          <w:color w:val="161908"/>
          <w:sz w:val="28"/>
          <w:szCs w:val="28"/>
        </w:rPr>
      </w:pPr>
      <w:r w:rsidRPr="009F10BD">
        <w:rPr>
          <w:color w:val="161908"/>
          <w:sz w:val="28"/>
          <w:szCs w:val="28"/>
        </w:rPr>
        <w:t xml:space="preserve">Здание школы располагается по адресу: Вологодская обл., г. Череповец, ул. Чкалова, д 20а. </w:t>
      </w:r>
    </w:p>
    <w:p w:rsidR="00223D56" w:rsidRPr="009F10BD" w:rsidRDefault="00223D56" w:rsidP="00223D56">
      <w:pPr>
        <w:pStyle w:val="a6"/>
        <w:shd w:val="clear" w:color="auto" w:fill="FFFFFF"/>
        <w:spacing w:before="0" w:beforeAutospacing="0" w:after="0" w:afterAutospacing="0"/>
        <w:jc w:val="both"/>
        <w:rPr>
          <w:color w:val="161908"/>
          <w:sz w:val="28"/>
          <w:szCs w:val="28"/>
        </w:rPr>
      </w:pPr>
      <w:r w:rsidRPr="009F10BD">
        <w:rPr>
          <w:color w:val="161908"/>
          <w:sz w:val="28"/>
          <w:szCs w:val="28"/>
        </w:rPr>
        <w:t>Для осуществления образовательного процесса в школе имеется библиотека, медиазал, стадион,  спортивный зал, столовая  на 100 посадочных мест,</w:t>
      </w:r>
    </w:p>
    <w:p w:rsidR="00223D56" w:rsidRPr="009F10BD" w:rsidRDefault="00223D56" w:rsidP="00223D56">
      <w:pPr>
        <w:pStyle w:val="a6"/>
        <w:shd w:val="clear" w:color="auto" w:fill="FFFFFF"/>
        <w:spacing w:before="0" w:beforeAutospacing="0" w:after="0" w:afterAutospacing="0"/>
        <w:jc w:val="both"/>
        <w:rPr>
          <w:color w:val="161908"/>
          <w:sz w:val="28"/>
          <w:szCs w:val="28"/>
        </w:rPr>
      </w:pPr>
      <w:r w:rsidRPr="009F10BD">
        <w:rPr>
          <w:color w:val="161908"/>
          <w:sz w:val="28"/>
          <w:szCs w:val="28"/>
        </w:rPr>
        <w:t>медицинские кабинеты (процедурный и прививочный).</w:t>
      </w:r>
    </w:p>
    <w:p w:rsidR="00223D56" w:rsidRPr="009F10BD" w:rsidRDefault="00223D56" w:rsidP="00223D56">
      <w:pPr>
        <w:shd w:val="clear" w:color="auto" w:fill="FFFFFF"/>
        <w:rPr>
          <w:szCs w:val="28"/>
        </w:rPr>
      </w:pPr>
      <w:r w:rsidRPr="009F10BD">
        <w:rPr>
          <w:szCs w:val="28"/>
        </w:rPr>
        <w:t xml:space="preserve">Процесс воспитания в МАОУ «СОШ № 18» основывается на следующих принципах взаимодействия педагогов и школьников: </w:t>
      </w:r>
      <w:r w:rsidRPr="009F10BD">
        <w:rPr>
          <w:szCs w:val="28"/>
        </w:rPr>
        <w:b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r w:rsidRPr="009F10BD">
        <w:rPr>
          <w:szCs w:val="28"/>
        </w:rPr>
        <w:br/>
        <w:t xml:space="preserve">   - ориентир на создание в образовательной организации психологически комфортной среды для каждого ребенка и взрослого, без которой невозможно</w:t>
      </w:r>
      <w:r w:rsidRPr="009F10BD">
        <w:rPr>
          <w:szCs w:val="28"/>
        </w:rPr>
        <w:br/>
        <w:t>конструктивное взаимодействие школьников и педагогов;</w:t>
      </w:r>
      <w:r w:rsidRPr="009F10BD">
        <w:rPr>
          <w:szCs w:val="28"/>
        </w:rPr>
        <w:br/>
        <w:t xml:space="preserve">   - реализация процесса воспитания главным образом через создание школьного</w:t>
      </w:r>
      <w:r w:rsidRPr="009F10BD">
        <w:rPr>
          <w:szCs w:val="28"/>
        </w:rPr>
        <w:br/>
        <w:t xml:space="preserve">сообщества,  объединяющих детей и взрослых яркими и содержательными событиями, общими позитивными эмоциями и доверительными отношениями друг к другу; </w:t>
      </w:r>
    </w:p>
    <w:p w:rsidR="00223D56" w:rsidRPr="009F10BD" w:rsidRDefault="00223D56" w:rsidP="00223D56">
      <w:pPr>
        <w:shd w:val="clear" w:color="auto" w:fill="FFFFFF"/>
        <w:rPr>
          <w:szCs w:val="28"/>
        </w:rPr>
      </w:pPr>
      <w:r w:rsidRPr="009F10BD">
        <w:rPr>
          <w:szCs w:val="28"/>
        </w:rPr>
        <w:t xml:space="preserve">   - организация основных совместных дел школьников и педагогов как предмета совместной заботы и взрослых, и детей;</w:t>
      </w:r>
      <w:r w:rsidRPr="009F10BD">
        <w:rPr>
          <w:szCs w:val="28"/>
        </w:rPr>
        <w:br/>
        <w:t>- системность, целесообразность и нешаблонность воспитания как условия его эффективности.</w:t>
      </w:r>
      <w:r w:rsidRPr="009F10BD">
        <w:rPr>
          <w:rFonts w:ascii="Arial" w:hAnsi="Arial" w:cs="Arial"/>
          <w:szCs w:val="28"/>
        </w:rPr>
        <w:br/>
      </w:r>
      <w:r w:rsidRPr="009F10BD">
        <w:rPr>
          <w:szCs w:val="28"/>
        </w:rPr>
        <w:t xml:space="preserve">   </w:t>
      </w:r>
      <w:r w:rsidRPr="009F10BD">
        <w:rPr>
          <w:szCs w:val="28"/>
        </w:rPr>
        <w:tab/>
        <w:t>Основными традициями воспитания в МАОУ «СОШ № 18» являются следующие:</w:t>
      </w:r>
      <w:r w:rsidRPr="009F10BD">
        <w:rPr>
          <w:szCs w:val="28"/>
        </w:rPr>
        <w:b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r w:rsidRPr="009F10BD">
        <w:rPr>
          <w:szCs w:val="28"/>
        </w:rPr>
        <w:b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w:t>
      </w:r>
      <w:r w:rsidRPr="009F10BD">
        <w:rPr>
          <w:szCs w:val="28"/>
        </w:rPr>
        <w:br/>
        <w:t>и коллективный анализ их результатов;</w:t>
      </w:r>
      <w:r w:rsidRPr="009F10BD">
        <w:rPr>
          <w:szCs w:val="28"/>
        </w:rPr>
        <w:b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r w:rsidRPr="009F10BD">
        <w:rPr>
          <w:szCs w:val="28"/>
        </w:rPr>
        <w:b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r w:rsidRPr="009F10BD">
        <w:rPr>
          <w:szCs w:val="28"/>
        </w:rPr>
        <w:b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r w:rsidRPr="009F10BD">
        <w:rPr>
          <w:szCs w:val="28"/>
        </w:rPr>
        <w:b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23D56" w:rsidRPr="009F10BD" w:rsidRDefault="00223D56" w:rsidP="00223D56">
      <w:pPr>
        <w:shd w:val="clear" w:color="auto" w:fill="FFFFFF"/>
        <w:rPr>
          <w:szCs w:val="28"/>
        </w:rPr>
      </w:pPr>
    </w:p>
    <w:p w:rsidR="00223D56" w:rsidRPr="009F10BD" w:rsidRDefault="00223D56" w:rsidP="00223D56">
      <w:pPr>
        <w:shd w:val="clear" w:color="auto" w:fill="FFFFFF"/>
        <w:ind w:firstLine="800"/>
        <w:jc w:val="center"/>
        <w:rPr>
          <w:szCs w:val="28"/>
        </w:rPr>
      </w:pPr>
      <w:r w:rsidRPr="009F10BD">
        <w:rPr>
          <w:b/>
          <w:bCs/>
          <w:szCs w:val="28"/>
        </w:rPr>
        <w:t>2.2 Виды, формы и содержание воспитательной деятельности</w:t>
      </w:r>
    </w:p>
    <w:p w:rsidR="00223D56" w:rsidRPr="009F10BD" w:rsidRDefault="00223D56" w:rsidP="00223D56">
      <w:pPr>
        <w:shd w:val="clear" w:color="auto" w:fill="FFFFFF"/>
        <w:ind w:firstLine="800"/>
        <w:rPr>
          <w:szCs w:val="28"/>
        </w:rPr>
      </w:pPr>
      <w:r w:rsidRPr="009F10BD">
        <w:rPr>
          <w:szCs w:val="28"/>
        </w:rPr>
        <w:t>Практическая реализация цели и задач воспитания осуществляется в рамках всех направлений деятельности школы. Каждое из них представлено в соответствующем модуле.</w:t>
      </w:r>
    </w:p>
    <w:p w:rsidR="00223D56" w:rsidRPr="009F10BD" w:rsidRDefault="00223D56" w:rsidP="00223D56">
      <w:pPr>
        <w:shd w:val="clear" w:color="auto" w:fill="FFFFFF"/>
        <w:ind w:firstLine="800"/>
        <w:rPr>
          <w:b/>
          <w:bCs/>
          <w:i/>
          <w:iCs/>
          <w:szCs w:val="28"/>
        </w:rPr>
      </w:pPr>
      <w:r w:rsidRPr="009F10BD">
        <w:rPr>
          <w:szCs w:val="28"/>
        </w:rPr>
        <w:br/>
      </w:r>
      <w:r w:rsidRPr="009F10BD">
        <w:rPr>
          <w:b/>
          <w:bCs/>
          <w:szCs w:val="28"/>
        </w:rPr>
        <w:t xml:space="preserve">                          Модуль «Основные школьные дела»</w:t>
      </w:r>
      <w:r w:rsidRPr="009F10BD">
        <w:rPr>
          <w:b/>
          <w:bCs/>
          <w:szCs w:val="28"/>
        </w:rPr>
        <w:br/>
      </w:r>
      <w:r w:rsidRPr="009F10BD">
        <w:rPr>
          <w:szCs w:val="28"/>
        </w:rPr>
        <w:t>Основные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w:t>
      </w:r>
      <w:r w:rsidRPr="009F10BD">
        <w:rPr>
          <w:szCs w:val="28"/>
        </w:rPr>
        <w:br/>
        <w:t>к происходящему в школе. Ключевые общешкольные мероприятия представлены следующими направлениями: Традиционные мероприятия, гражданско-патриотические мероприятия, экологическое воспитание, спортивно-оздоровительное воспитание, Профилактика асоциального поведения, Профилактика ДДТТ, Информационная безопасность.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w:t>
      </w:r>
      <w:r w:rsidRPr="009F10BD">
        <w:rPr>
          <w:szCs w:val="28"/>
        </w:rPr>
        <w:br/>
      </w:r>
      <w:r w:rsidRPr="009F10BD">
        <w:rPr>
          <w:b/>
          <w:bCs/>
          <w:i/>
          <w:iCs/>
          <w:szCs w:val="28"/>
        </w:rPr>
        <w:t>На внешкольном уровне:</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открытые дискуссионные площадки – регулярно организуемый комплекс</w:t>
      </w:r>
      <w:r w:rsidRPr="009F10BD">
        <w:rPr>
          <w:szCs w:val="28"/>
        </w:rPr>
        <w:br/>
        <w:t>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w:t>
      </w:r>
      <w:r w:rsidRPr="009F10BD">
        <w:rPr>
          <w:szCs w:val="28"/>
        </w:rPr>
        <w:br/>
        <w:t xml:space="preserve">касающиеся жизни школы, города, страны; </w:t>
      </w:r>
    </w:p>
    <w:p w:rsidR="00223D56" w:rsidRPr="009F10BD" w:rsidRDefault="00223D56" w:rsidP="00223D56">
      <w:pPr>
        <w:shd w:val="clear" w:color="auto" w:fill="FFFFFF"/>
        <w:ind w:firstLine="800"/>
        <w:rPr>
          <w:b/>
          <w:bCs/>
          <w:i/>
          <w:iCs/>
          <w:szCs w:val="28"/>
        </w:rPr>
      </w:pPr>
      <w:r w:rsidRPr="009F10BD">
        <w:rPr>
          <w:rFonts w:ascii="Symbol" w:hAnsi="Symbol"/>
          <w:szCs w:val="28"/>
        </w:rPr>
        <w:sym w:font="Symbol" w:char="F0B7"/>
      </w:r>
      <w:r w:rsidRPr="009F10BD">
        <w:rPr>
          <w:rFonts w:ascii="Symbol" w:hAnsi="Symbol"/>
          <w:szCs w:val="28"/>
        </w:rPr>
        <w:t></w:t>
      </w:r>
      <w:r w:rsidRPr="009F10BD">
        <w:rPr>
          <w:szCs w:val="28"/>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w:t>
      </w:r>
      <w:r w:rsidRPr="009F10BD">
        <w:rPr>
          <w:szCs w:val="28"/>
        </w:rPr>
        <w:br/>
        <w:t>школьников и включают их в деятельную заботу об окружающих.</w:t>
      </w:r>
      <w:r w:rsidRPr="009F10BD">
        <w:rPr>
          <w:szCs w:val="28"/>
        </w:rPr>
        <w:br/>
      </w:r>
      <w:r w:rsidRPr="009F10BD">
        <w:rPr>
          <w:b/>
          <w:bCs/>
          <w:i/>
          <w:iCs/>
          <w:szCs w:val="28"/>
        </w:rPr>
        <w:t xml:space="preserve">На школьном уровне: </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торжественные ритуалы посвящения, связанные с переходом учащихся</w:t>
      </w:r>
      <w:r w:rsidRPr="009F10BD">
        <w:rPr>
          <w:szCs w:val="28"/>
        </w:rPr>
        <w:br/>
        <w:t>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творческие выступления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223D56" w:rsidRPr="009F10BD" w:rsidRDefault="00223D56" w:rsidP="00223D56">
      <w:pPr>
        <w:shd w:val="clear" w:color="auto" w:fill="FFFFFF"/>
        <w:ind w:firstLine="800"/>
        <w:rPr>
          <w:b/>
          <w:bCs/>
          <w:i/>
          <w:iCs/>
          <w:szCs w:val="28"/>
        </w:rPr>
      </w:pPr>
      <w:r w:rsidRPr="009F10BD">
        <w:rPr>
          <w:rFonts w:ascii="Symbol" w:hAnsi="Symbol"/>
          <w:szCs w:val="28"/>
        </w:rPr>
        <w:sym w:font="Symbol" w:char="F0B7"/>
      </w:r>
      <w:r w:rsidRPr="009F10BD">
        <w:rPr>
          <w:rFonts w:ascii="Symbol" w:hAnsi="Symbol"/>
          <w:szCs w:val="28"/>
        </w:rPr>
        <w:t></w:t>
      </w:r>
      <w:r w:rsidRPr="009F10BD">
        <w:rPr>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w:t>
      </w:r>
      <w:r w:rsidRPr="009F10BD">
        <w:rPr>
          <w:szCs w:val="28"/>
        </w:rPr>
        <w:br/>
        <w:t>межличностных отношений между педагогами и воспитанниками, формированию чувства доверия и уважения друг к другу.</w:t>
      </w:r>
      <w:r w:rsidRPr="009F10BD">
        <w:rPr>
          <w:szCs w:val="28"/>
        </w:rPr>
        <w:br/>
      </w:r>
      <w:r w:rsidRPr="009F10BD">
        <w:rPr>
          <w:b/>
          <w:bCs/>
          <w:i/>
          <w:iCs/>
          <w:szCs w:val="28"/>
        </w:rPr>
        <w:t>На уровне классов:</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выбор и делегирование представителей классов в общешкольные советы</w:t>
      </w:r>
      <w:r w:rsidRPr="009F10BD">
        <w:rPr>
          <w:szCs w:val="28"/>
        </w:rPr>
        <w:br/>
        <w:t xml:space="preserve">дел, ответственных за подготовку общешкольных ключевых дел; </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участие школьных классов в реализации общешкольных ключевых дел;</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проведение в рамках класса итогового анализа детьми общешкольных</w:t>
      </w:r>
      <w:r w:rsidRPr="009F10BD">
        <w:rPr>
          <w:szCs w:val="28"/>
        </w:rPr>
        <w:br/>
        <w:t>ключевых дел, участие представителей классов в итоговом анализе проведенных</w:t>
      </w:r>
      <w:r w:rsidRPr="009F10BD">
        <w:rPr>
          <w:szCs w:val="28"/>
        </w:rPr>
        <w:br/>
        <w:t>дел на уровне общешкольных советов дела.</w:t>
      </w:r>
      <w:r w:rsidRPr="009F10BD">
        <w:rPr>
          <w:szCs w:val="28"/>
        </w:rPr>
        <w:br/>
      </w:r>
      <w:r w:rsidRPr="009F10BD">
        <w:rPr>
          <w:b/>
          <w:bCs/>
          <w:i/>
          <w:iCs/>
          <w:szCs w:val="28"/>
        </w:rPr>
        <w:t>На индивидуальном уровне:</w:t>
      </w:r>
      <w:r w:rsidRPr="009F10BD">
        <w:rPr>
          <w:b/>
          <w:bCs/>
          <w:i/>
          <w:iCs/>
          <w:szCs w:val="28"/>
        </w:rPr>
        <w:br/>
      </w:r>
      <w:r w:rsidRPr="009F10BD">
        <w:rPr>
          <w:rFonts w:ascii="Symbol" w:hAnsi="Symbol"/>
          <w:szCs w:val="28"/>
        </w:rPr>
        <w:sym w:font="Symbol" w:char="F0B7"/>
      </w:r>
      <w:r w:rsidRPr="009F10BD">
        <w:rPr>
          <w:rFonts w:ascii="Symbol" w:hAnsi="Symbol"/>
          <w:szCs w:val="28"/>
        </w:rPr>
        <w:t></w:t>
      </w:r>
      <w:r w:rsidRPr="009F10BD">
        <w:rPr>
          <w:szCs w:val="2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индивидуальная помощь ребенку (при необходимости) в освоении навыков подготовки, проведения и анализа ключевых дел;</w:t>
      </w:r>
    </w:p>
    <w:p w:rsidR="00223D56" w:rsidRPr="009F10BD" w:rsidRDefault="00223D56" w:rsidP="00223D56">
      <w:pPr>
        <w:shd w:val="clear" w:color="auto" w:fill="FFFFFF"/>
        <w:ind w:firstLine="800"/>
        <w:rPr>
          <w:szCs w:val="28"/>
        </w:rPr>
      </w:pPr>
      <w:r w:rsidRPr="009F10BD">
        <w:rPr>
          <w:rFonts w:ascii="Symbol" w:hAnsi="Symbol"/>
          <w:szCs w:val="28"/>
        </w:rPr>
        <w:sym w:font="Symbol" w:char="F0B7"/>
      </w:r>
      <w:r w:rsidRPr="009F10BD">
        <w:rPr>
          <w:rFonts w:ascii="Symbol" w:hAnsi="Symbol"/>
          <w:szCs w:val="28"/>
        </w:rPr>
        <w:t></w:t>
      </w:r>
      <w:r w:rsidRPr="009F10BD">
        <w:rPr>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23D56" w:rsidRPr="009F10BD" w:rsidRDefault="00223D56" w:rsidP="00223D56">
      <w:pPr>
        <w:shd w:val="clear" w:color="auto" w:fill="FFFFFF"/>
        <w:ind w:firstLine="800"/>
        <w:rPr>
          <w:b/>
          <w:bCs/>
          <w:szCs w:val="28"/>
        </w:rPr>
      </w:pPr>
      <w:r w:rsidRPr="009F10BD">
        <w:rPr>
          <w:rFonts w:ascii="Symbol" w:hAnsi="Symbol"/>
          <w:szCs w:val="28"/>
        </w:rPr>
        <w:sym w:font="Symbol" w:char="F0B7"/>
      </w:r>
      <w:r w:rsidRPr="009F10BD">
        <w:rPr>
          <w:rFonts w:ascii="Symbol" w:hAnsi="Symbol"/>
          <w:szCs w:val="28"/>
        </w:rPr>
        <w:t></w:t>
      </w:r>
      <w:r w:rsidRPr="009F10BD">
        <w:rPr>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rsidRPr="009F10BD">
        <w:rPr>
          <w:szCs w:val="28"/>
        </w:rPr>
        <w:br/>
      </w:r>
    </w:p>
    <w:p w:rsidR="00223D56" w:rsidRPr="009F10BD" w:rsidRDefault="00223D56" w:rsidP="00223D56">
      <w:pPr>
        <w:shd w:val="clear" w:color="auto" w:fill="FFFFFF"/>
        <w:jc w:val="center"/>
        <w:rPr>
          <w:b/>
          <w:iCs/>
          <w:w w:val="0"/>
          <w:szCs w:val="28"/>
        </w:rPr>
      </w:pPr>
      <w:r w:rsidRPr="009F10BD">
        <w:rPr>
          <w:b/>
          <w:iCs/>
          <w:w w:val="0"/>
          <w:szCs w:val="28"/>
        </w:rPr>
        <w:t>Модуль «Классное руководство»</w:t>
      </w:r>
    </w:p>
    <w:p w:rsidR="00223D56" w:rsidRPr="009F10BD" w:rsidRDefault="00223D56" w:rsidP="00223D56">
      <w:pPr>
        <w:pStyle w:val="ad"/>
        <w:shd w:val="clear" w:color="auto" w:fill="FFFFFF"/>
        <w:spacing w:after="0"/>
        <w:ind w:left="0" w:right="-1" w:firstLine="567"/>
        <w:rPr>
          <w:i/>
          <w:szCs w:val="28"/>
        </w:rPr>
      </w:pPr>
      <w:r w:rsidRPr="009F10BD">
        <w:rPr>
          <w:szCs w:val="28"/>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223D56" w:rsidRPr="009F10BD" w:rsidRDefault="00223D56" w:rsidP="00223D56">
      <w:pPr>
        <w:pStyle w:val="ad"/>
        <w:shd w:val="clear" w:color="auto" w:fill="FFFFFF"/>
        <w:spacing w:after="0"/>
        <w:ind w:left="0" w:right="-1" w:firstLine="567"/>
        <w:rPr>
          <w:rStyle w:val="CharAttribute502"/>
          <w:rFonts w:eastAsia="№Е"/>
          <w:b/>
          <w:bCs/>
          <w:iCs/>
          <w:szCs w:val="28"/>
        </w:rPr>
      </w:pPr>
      <w:r w:rsidRPr="009F10BD">
        <w:rPr>
          <w:rStyle w:val="CharAttribute502"/>
          <w:rFonts w:eastAsia="№Е"/>
          <w:b/>
          <w:bCs/>
          <w:iCs/>
          <w:szCs w:val="28"/>
        </w:rPr>
        <w:t>Работа с классным коллективом:</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планирование и проведение классных часов целевой воспитательной тематической направленности;</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rPr>
          <w:b/>
          <w:i/>
        </w:rPr>
      </w:pPr>
      <w:r w:rsidRPr="009F10BD">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rPr>
          <w:b/>
          <w:u w:val="single"/>
        </w:rPr>
      </w:pPr>
      <w:r w:rsidRPr="009F10BD">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pPr>
      <w:r w:rsidRPr="009F10BD">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23D56" w:rsidRPr="009F10BD" w:rsidRDefault="00223D56" w:rsidP="006470D4">
      <w:pPr>
        <w:widowControl w:val="0"/>
        <w:numPr>
          <w:ilvl w:val="0"/>
          <w:numId w:val="43"/>
        </w:numPr>
        <w:shd w:val="clear" w:color="auto" w:fill="FFFFFF"/>
        <w:tabs>
          <w:tab w:val="left" w:pos="851"/>
          <w:tab w:val="left" w:pos="993"/>
        </w:tabs>
        <w:spacing w:after="0" w:line="240" w:lineRule="auto"/>
        <w:ind w:left="0" w:firstLine="709"/>
        <w:jc w:val="both"/>
        <w:rPr>
          <w:b/>
          <w:i/>
        </w:rPr>
      </w:pPr>
      <w:r w:rsidRPr="009F10BD">
        <w:t>проведение в классе праздников, конкурсов, соревнований и т. п.</w:t>
      </w:r>
    </w:p>
    <w:p w:rsidR="00223D56" w:rsidRPr="009F10BD" w:rsidRDefault="00223D56" w:rsidP="00223D56">
      <w:pPr>
        <w:pStyle w:val="ad"/>
        <w:shd w:val="clear" w:color="auto" w:fill="FFFFFF"/>
        <w:spacing w:after="0"/>
        <w:ind w:left="0" w:right="-1" w:firstLine="567"/>
        <w:rPr>
          <w:rStyle w:val="CharAttribute502"/>
          <w:rFonts w:eastAsia="№Е"/>
          <w:b/>
          <w:bCs/>
          <w:iCs/>
          <w:szCs w:val="28"/>
        </w:rPr>
      </w:pPr>
      <w:r w:rsidRPr="009F10BD">
        <w:rPr>
          <w:rStyle w:val="CharAttribute502"/>
          <w:rFonts w:eastAsia="№Е"/>
          <w:b/>
          <w:bCs/>
          <w:iCs/>
          <w:szCs w:val="28"/>
        </w:rPr>
        <w:t>Индивидуальная работа с учащимися:</w:t>
      </w:r>
    </w:p>
    <w:p w:rsidR="00223D56" w:rsidRPr="009F10BD" w:rsidRDefault="00223D56" w:rsidP="00223D56">
      <w:pPr>
        <w:pStyle w:val="a4"/>
        <w:shd w:val="clear" w:color="auto" w:fill="FFFFFF"/>
        <w:tabs>
          <w:tab w:val="left" w:pos="851"/>
        </w:tabs>
        <w:ind w:left="0"/>
        <w:rPr>
          <w:szCs w:val="28"/>
        </w:rPr>
      </w:pPr>
      <w:r w:rsidRPr="009F10BD">
        <w:rPr>
          <w:szCs w:val="28"/>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в организуемых педагогом беседах по тем или иным нравственным проблемам;  </w:t>
      </w:r>
    </w:p>
    <w:p w:rsidR="00223D56" w:rsidRPr="009F10BD" w:rsidRDefault="00223D56" w:rsidP="00223D56">
      <w:pPr>
        <w:pStyle w:val="a4"/>
        <w:shd w:val="clear" w:color="auto" w:fill="FFFFFF"/>
        <w:tabs>
          <w:tab w:val="left" w:pos="851"/>
        </w:tabs>
        <w:ind w:left="0"/>
        <w:rPr>
          <w:szCs w:val="28"/>
        </w:rPr>
      </w:pPr>
      <w:r w:rsidRPr="009F10BD">
        <w:rPr>
          <w:szCs w:val="28"/>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w:t>
      </w:r>
    </w:p>
    <w:p w:rsidR="00223D56" w:rsidRPr="009F10BD" w:rsidRDefault="00223D56" w:rsidP="00223D56">
      <w:pPr>
        <w:pStyle w:val="a4"/>
        <w:shd w:val="clear" w:color="auto" w:fill="FFFFFF"/>
        <w:tabs>
          <w:tab w:val="left" w:pos="851"/>
        </w:tabs>
        <w:ind w:left="0"/>
        <w:rPr>
          <w:rStyle w:val="CharAttribute501"/>
          <w:rFonts w:eastAsia="№Е"/>
          <w:i w:val="0"/>
          <w:szCs w:val="28"/>
        </w:rPr>
      </w:pPr>
      <w:r w:rsidRPr="009F10BD">
        <w:rPr>
          <w:szCs w:val="28"/>
        </w:rPr>
        <w:t xml:space="preserve">- </w:t>
      </w:r>
      <w:r w:rsidRPr="009F10BD">
        <w:rPr>
          <w:rStyle w:val="CharAttribute501"/>
          <w:rFonts w:eastAsia="№Е"/>
          <w:i w:val="0"/>
          <w:szCs w:val="28"/>
        </w:rPr>
        <w:t>индивидуальная работа со школьниками класса, направленная на заполнение ими личных портфолио;</w:t>
      </w:r>
    </w:p>
    <w:p w:rsidR="00223D56" w:rsidRPr="009F10BD" w:rsidRDefault="00223D56" w:rsidP="00223D56">
      <w:pPr>
        <w:pStyle w:val="a4"/>
        <w:shd w:val="clear" w:color="auto" w:fill="FFFFFF"/>
        <w:tabs>
          <w:tab w:val="left" w:pos="851"/>
          <w:tab w:val="left" w:pos="1310"/>
        </w:tabs>
        <w:ind w:left="0" w:right="175"/>
        <w:rPr>
          <w:rStyle w:val="CharAttribute501"/>
          <w:rFonts w:eastAsia="№Е"/>
          <w:i w:val="0"/>
          <w:szCs w:val="28"/>
        </w:rPr>
      </w:pPr>
      <w:r w:rsidRPr="009F10BD">
        <w:rPr>
          <w:szCs w:val="28"/>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23D56" w:rsidRPr="009F10BD" w:rsidRDefault="00223D56" w:rsidP="00223D56">
      <w:pPr>
        <w:pStyle w:val="a4"/>
        <w:shd w:val="clear" w:color="auto" w:fill="FFFFFF"/>
        <w:tabs>
          <w:tab w:val="left" w:pos="851"/>
          <w:tab w:val="left" w:pos="1310"/>
        </w:tabs>
        <w:ind w:left="567" w:right="175"/>
        <w:rPr>
          <w:rStyle w:val="CharAttribute501"/>
          <w:rFonts w:eastAsia="№Е"/>
          <w:b/>
          <w:bCs/>
          <w:i w:val="0"/>
          <w:iCs/>
          <w:szCs w:val="28"/>
        </w:rPr>
      </w:pPr>
      <w:r w:rsidRPr="009F10BD">
        <w:rPr>
          <w:b/>
          <w:bCs/>
          <w:i/>
          <w:iCs/>
          <w:szCs w:val="28"/>
        </w:rPr>
        <w:t>Работа с учителями, преподающими в классе:</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проведение мини-педсоветов, направленных на решение конкретных проблем класса и интеграцию воспитательных влияний на школьников;</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привлечение учителей к участию в родительских собраниях класса для объединения усилий в деле обучения и воспитания детей.</w:t>
      </w:r>
    </w:p>
    <w:p w:rsidR="00223D56" w:rsidRPr="009F10BD" w:rsidRDefault="00223D56" w:rsidP="00223D56">
      <w:pPr>
        <w:pStyle w:val="a4"/>
        <w:shd w:val="clear" w:color="auto" w:fill="FFFFFF"/>
        <w:tabs>
          <w:tab w:val="left" w:pos="851"/>
          <w:tab w:val="left" w:pos="1310"/>
        </w:tabs>
        <w:ind w:left="567" w:right="175"/>
        <w:rPr>
          <w:b/>
          <w:bCs/>
          <w:i/>
          <w:iCs/>
          <w:szCs w:val="28"/>
        </w:rPr>
      </w:pPr>
      <w:r w:rsidRPr="009F10BD">
        <w:rPr>
          <w:b/>
          <w:bCs/>
          <w:i/>
          <w:iCs/>
          <w:szCs w:val="28"/>
        </w:rPr>
        <w:t>Работа с родителями учащихся или их законными представителями:</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регулярное информирование родителей о школьных успехах и проблемах их детей, о жизни класса в целом;</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организация родительских собраний, происходящих в режиме обсуждения наиболее острых проблем обучения и воспитания школьников;</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привлечение членов семей школьников к организации и проведению дел класса;</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 организация на базе класса семейных праздников, конкурсов, соревнований, направленных на сплочение семьи и школы.</w:t>
      </w:r>
    </w:p>
    <w:p w:rsidR="00223D56" w:rsidRPr="009F10BD" w:rsidRDefault="00223D56" w:rsidP="00223D56">
      <w:pPr>
        <w:pStyle w:val="a4"/>
        <w:shd w:val="clear" w:color="auto" w:fill="FFFFFF"/>
        <w:tabs>
          <w:tab w:val="left" w:pos="851"/>
          <w:tab w:val="left" w:pos="1310"/>
        </w:tabs>
        <w:ind w:left="0" w:right="175"/>
        <w:jc w:val="center"/>
        <w:rPr>
          <w:b/>
          <w:w w:val="0"/>
          <w:szCs w:val="28"/>
        </w:rPr>
      </w:pPr>
    </w:p>
    <w:p w:rsidR="00223D56" w:rsidRPr="009F10BD" w:rsidRDefault="00223D56" w:rsidP="00223D56">
      <w:pPr>
        <w:pStyle w:val="a4"/>
        <w:shd w:val="clear" w:color="auto" w:fill="FFFFFF"/>
        <w:tabs>
          <w:tab w:val="left" w:pos="851"/>
          <w:tab w:val="left" w:pos="1310"/>
        </w:tabs>
        <w:ind w:left="0" w:right="175"/>
        <w:jc w:val="center"/>
        <w:rPr>
          <w:b/>
          <w:w w:val="0"/>
          <w:szCs w:val="28"/>
        </w:rPr>
      </w:pPr>
      <w:r w:rsidRPr="009F10BD">
        <w:rPr>
          <w:b/>
          <w:w w:val="0"/>
          <w:szCs w:val="28"/>
        </w:rPr>
        <w:t>Модуль «Урочная деятельность»</w:t>
      </w:r>
    </w:p>
    <w:p w:rsidR="00223D56" w:rsidRPr="009F10BD" w:rsidRDefault="00223D56" w:rsidP="00223D56">
      <w:pPr>
        <w:shd w:val="clear" w:color="auto" w:fill="FFFFFF"/>
        <w:adjustRightInd w:val="0"/>
        <w:ind w:right="-1" w:firstLine="567"/>
        <w:rPr>
          <w:i/>
          <w:szCs w:val="28"/>
        </w:rPr>
      </w:pPr>
      <w:r w:rsidRPr="009F10BD">
        <w:rPr>
          <w:rStyle w:val="CharAttribute512"/>
          <w:rFonts w:eastAsia="№Е"/>
          <w:szCs w:val="28"/>
        </w:rPr>
        <w:t xml:space="preserve">Реализация школьными педагогами воспитательного потенциала урока предполагает следующее </w:t>
      </w:r>
    </w:p>
    <w:p w:rsidR="00223D56" w:rsidRPr="009F10BD" w:rsidRDefault="00223D56" w:rsidP="006470D4">
      <w:pPr>
        <w:widowControl w:val="0"/>
        <w:numPr>
          <w:ilvl w:val="0"/>
          <w:numId w:val="44"/>
        </w:numPr>
        <w:shd w:val="clear" w:color="auto" w:fill="FFFFFF"/>
        <w:tabs>
          <w:tab w:val="left" w:pos="851"/>
          <w:tab w:val="left" w:pos="993"/>
        </w:tabs>
        <w:spacing w:after="0" w:line="240" w:lineRule="auto"/>
        <w:ind w:left="0" w:firstLine="709"/>
        <w:jc w:val="both"/>
        <w:rPr>
          <w:i/>
        </w:rPr>
      </w:pPr>
      <w:r w:rsidRPr="009F10BD">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23D56" w:rsidRPr="009F10BD" w:rsidRDefault="00223D56" w:rsidP="006470D4">
      <w:pPr>
        <w:widowControl w:val="0"/>
        <w:numPr>
          <w:ilvl w:val="0"/>
          <w:numId w:val="44"/>
        </w:numPr>
        <w:shd w:val="clear" w:color="auto" w:fill="FFFFFF"/>
        <w:tabs>
          <w:tab w:val="left" w:pos="851"/>
          <w:tab w:val="left" w:pos="993"/>
        </w:tabs>
        <w:spacing w:after="0" w:line="240" w:lineRule="auto"/>
        <w:ind w:left="0" w:firstLine="709"/>
        <w:jc w:val="both"/>
        <w:rPr>
          <w:i/>
        </w:rPr>
      </w:pPr>
      <w:r w:rsidRPr="009F10BD">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223D56" w:rsidRPr="009F10BD" w:rsidRDefault="00223D56" w:rsidP="006470D4">
      <w:pPr>
        <w:widowControl w:val="0"/>
        <w:numPr>
          <w:ilvl w:val="0"/>
          <w:numId w:val="44"/>
        </w:numPr>
        <w:shd w:val="clear" w:color="auto" w:fill="FFFFFF"/>
        <w:tabs>
          <w:tab w:val="left" w:pos="851"/>
          <w:tab w:val="left" w:pos="993"/>
        </w:tabs>
        <w:spacing w:after="0" w:line="240" w:lineRule="auto"/>
        <w:ind w:left="0" w:firstLine="709"/>
        <w:jc w:val="both"/>
      </w:pPr>
      <w:r w:rsidRPr="009F10BD">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23D56" w:rsidRPr="009F10BD" w:rsidRDefault="00223D56" w:rsidP="006470D4">
      <w:pPr>
        <w:widowControl w:val="0"/>
        <w:numPr>
          <w:ilvl w:val="0"/>
          <w:numId w:val="44"/>
        </w:numPr>
        <w:shd w:val="clear" w:color="auto" w:fill="FFFFFF"/>
        <w:tabs>
          <w:tab w:val="left" w:pos="851"/>
          <w:tab w:val="left" w:pos="993"/>
        </w:tabs>
        <w:spacing w:after="0" w:line="240" w:lineRule="auto"/>
        <w:ind w:left="0" w:firstLine="709"/>
        <w:jc w:val="both"/>
        <w:rPr>
          <w:i/>
        </w:rPr>
      </w:pPr>
      <w:r w:rsidRPr="009F10BD">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23D56" w:rsidRPr="009F10BD" w:rsidRDefault="00223D56" w:rsidP="006470D4">
      <w:pPr>
        <w:widowControl w:val="0"/>
        <w:numPr>
          <w:ilvl w:val="0"/>
          <w:numId w:val="44"/>
        </w:numPr>
        <w:shd w:val="clear" w:color="auto" w:fill="FFFFFF"/>
        <w:tabs>
          <w:tab w:val="left" w:pos="851"/>
          <w:tab w:val="left" w:pos="993"/>
        </w:tabs>
        <w:spacing w:after="0" w:line="240" w:lineRule="auto"/>
        <w:ind w:left="0" w:firstLine="709"/>
        <w:jc w:val="both"/>
        <w:rPr>
          <w:i/>
        </w:rPr>
      </w:pPr>
      <w:r w:rsidRPr="009F10BD">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23D56" w:rsidRPr="009F10BD" w:rsidRDefault="00223D56" w:rsidP="006470D4">
      <w:pPr>
        <w:widowControl w:val="0"/>
        <w:numPr>
          <w:ilvl w:val="0"/>
          <w:numId w:val="44"/>
        </w:numPr>
        <w:shd w:val="clear" w:color="auto" w:fill="FFFFFF"/>
        <w:tabs>
          <w:tab w:val="left" w:pos="851"/>
          <w:tab w:val="left" w:pos="993"/>
        </w:tabs>
        <w:spacing w:after="0" w:line="240" w:lineRule="auto"/>
        <w:ind w:left="0" w:firstLine="709"/>
        <w:jc w:val="both"/>
      </w:pPr>
      <w:r w:rsidRPr="009F10BD">
        <w:t xml:space="preserve">применение интерактивных форм учебной работы </w:t>
      </w:r>
      <w:r w:rsidRPr="009F10BD">
        <w:rPr>
          <w:sz w:val="24"/>
        </w:rPr>
        <w:t xml:space="preserve">— </w:t>
      </w:r>
      <w:r w:rsidRPr="009F10BD">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23D56" w:rsidRPr="009F10BD" w:rsidRDefault="00223D56" w:rsidP="006470D4">
      <w:pPr>
        <w:widowControl w:val="0"/>
        <w:numPr>
          <w:ilvl w:val="0"/>
          <w:numId w:val="44"/>
        </w:numPr>
        <w:shd w:val="clear" w:color="auto" w:fill="FFFFFF"/>
        <w:tabs>
          <w:tab w:val="left" w:pos="851"/>
          <w:tab w:val="left" w:pos="993"/>
        </w:tabs>
        <w:spacing w:after="0" w:line="240" w:lineRule="auto"/>
        <w:ind w:left="0" w:firstLine="709"/>
        <w:jc w:val="both"/>
        <w:rPr>
          <w:i/>
        </w:rPr>
      </w:pPr>
      <w:r w:rsidRPr="009F10BD">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223D56" w:rsidRPr="009F10BD" w:rsidRDefault="00223D56" w:rsidP="006470D4">
      <w:pPr>
        <w:widowControl w:val="0"/>
        <w:numPr>
          <w:ilvl w:val="0"/>
          <w:numId w:val="44"/>
        </w:numPr>
        <w:shd w:val="clear" w:color="auto" w:fill="FFFFFF"/>
        <w:tabs>
          <w:tab w:val="left" w:pos="851"/>
          <w:tab w:val="left" w:pos="993"/>
        </w:tabs>
        <w:spacing w:after="0" w:line="240" w:lineRule="auto"/>
        <w:ind w:left="0" w:firstLine="709"/>
        <w:jc w:val="both"/>
        <w:rPr>
          <w:i/>
        </w:rPr>
      </w:pPr>
      <w:r w:rsidRPr="009F10BD">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23D56" w:rsidRPr="009F10BD" w:rsidRDefault="00223D56" w:rsidP="006470D4">
      <w:pPr>
        <w:widowControl w:val="0"/>
        <w:numPr>
          <w:ilvl w:val="0"/>
          <w:numId w:val="44"/>
        </w:numPr>
        <w:shd w:val="clear" w:color="auto" w:fill="FFFFFF"/>
        <w:tabs>
          <w:tab w:val="left" w:pos="851"/>
          <w:tab w:val="left" w:pos="993"/>
        </w:tabs>
        <w:spacing w:after="0" w:line="240" w:lineRule="auto"/>
        <w:ind w:left="0" w:firstLine="709"/>
        <w:jc w:val="both"/>
      </w:pPr>
      <w:r w:rsidRPr="009F10BD">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23D56" w:rsidRPr="009F10BD" w:rsidRDefault="00223D56" w:rsidP="00223D56">
      <w:pPr>
        <w:shd w:val="clear" w:color="auto" w:fill="FFFFFF"/>
        <w:rPr>
          <w:b/>
          <w:bCs/>
          <w:szCs w:val="28"/>
        </w:rPr>
      </w:pPr>
    </w:p>
    <w:p w:rsidR="00223D56" w:rsidRPr="009F10BD" w:rsidRDefault="00223D56" w:rsidP="00223D56">
      <w:pPr>
        <w:shd w:val="clear" w:color="auto" w:fill="FFFFFF"/>
        <w:jc w:val="center"/>
        <w:rPr>
          <w:b/>
          <w:w w:val="0"/>
          <w:szCs w:val="28"/>
        </w:rPr>
      </w:pPr>
      <w:r w:rsidRPr="009F10BD">
        <w:rPr>
          <w:b/>
          <w:w w:val="0"/>
          <w:szCs w:val="28"/>
        </w:rPr>
        <w:t xml:space="preserve">Модуль </w:t>
      </w:r>
      <w:bookmarkStart w:id="478" w:name="_Hlk30338243"/>
      <w:r w:rsidRPr="009F10BD">
        <w:rPr>
          <w:b/>
          <w:w w:val="0"/>
          <w:szCs w:val="28"/>
        </w:rPr>
        <w:t>«Внеурочная деятельность»</w:t>
      </w:r>
      <w:bookmarkEnd w:id="478"/>
    </w:p>
    <w:p w:rsidR="00223D56" w:rsidRPr="009F10BD" w:rsidRDefault="00223D56" w:rsidP="00223D56">
      <w:pPr>
        <w:shd w:val="clear" w:color="auto" w:fill="FFFFFF"/>
        <w:jc w:val="center"/>
        <w:rPr>
          <w:b/>
          <w:w w:val="0"/>
          <w:szCs w:val="28"/>
        </w:rPr>
      </w:pPr>
    </w:p>
    <w:p w:rsidR="00223D56" w:rsidRPr="009F10BD" w:rsidRDefault="00223D56" w:rsidP="00223D56">
      <w:pPr>
        <w:shd w:val="clear" w:color="auto" w:fill="FFFFFF"/>
        <w:ind w:right="-1" w:firstLine="567"/>
        <w:rPr>
          <w:szCs w:val="28"/>
        </w:rPr>
      </w:pPr>
      <w:r w:rsidRPr="009F10BD">
        <w:rPr>
          <w:szCs w:val="28"/>
        </w:rPr>
        <w:t xml:space="preserve">Воспитание на занятиях школьных курсов внеурочной деятельности осуществляется преимущественно через: </w:t>
      </w:r>
    </w:p>
    <w:p w:rsidR="00223D56" w:rsidRPr="009F10BD" w:rsidRDefault="00223D56" w:rsidP="00223D56">
      <w:pPr>
        <w:shd w:val="clear" w:color="auto" w:fill="FFFFFF"/>
        <w:ind w:right="-1" w:firstLine="567"/>
        <w:rPr>
          <w:szCs w:val="28"/>
        </w:rPr>
      </w:pPr>
      <w:r w:rsidRPr="009F10BD">
        <w:rPr>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23D56" w:rsidRPr="009F10BD" w:rsidRDefault="00223D56" w:rsidP="00223D56">
      <w:pPr>
        <w:shd w:val="clear" w:color="auto" w:fill="FFFFFF"/>
        <w:ind w:right="-1" w:firstLine="567"/>
        <w:rPr>
          <w:rStyle w:val="CharAttribute0"/>
          <w:rFonts w:eastAsia="Batang"/>
          <w:szCs w:val="28"/>
        </w:rPr>
      </w:pPr>
      <w:r w:rsidRPr="009F10BD">
        <w:rPr>
          <w:rStyle w:val="CharAttribute0"/>
          <w:rFonts w:eastAsia="Batang"/>
          <w:szCs w:val="28"/>
        </w:rPr>
        <w:t xml:space="preserve">- формирование в </w:t>
      </w:r>
      <w:r w:rsidRPr="009F10BD">
        <w:rPr>
          <w:szCs w:val="28"/>
        </w:rPr>
        <w:t>кружках, секциях, клубах, студиях и т.п. детско-взрослых общностей,</w:t>
      </w:r>
      <w:r w:rsidRPr="009F10BD">
        <w:rPr>
          <w:rStyle w:val="CharAttribute502"/>
          <w:rFonts w:eastAsia="Batang"/>
          <w:szCs w:val="28"/>
        </w:rPr>
        <w:t xml:space="preserve"> </w:t>
      </w:r>
      <w:r w:rsidRPr="009F10BD">
        <w:rPr>
          <w:rStyle w:val="CharAttribute0"/>
          <w:rFonts w:eastAsia="Batang"/>
          <w:szCs w:val="28"/>
        </w:rPr>
        <w:t xml:space="preserve">которые </w:t>
      </w:r>
      <w:r w:rsidRPr="009F10BD">
        <w:rPr>
          <w:szCs w:val="28"/>
        </w:rPr>
        <w:t xml:space="preserve">могли бы </w:t>
      </w:r>
      <w:r w:rsidRPr="009F10BD">
        <w:rPr>
          <w:rStyle w:val="CharAttribute0"/>
          <w:rFonts w:eastAsia="Batang"/>
          <w:szCs w:val="28"/>
        </w:rPr>
        <w:t>объединять детей и педагогов общими позитивными эмоциями и доверительными отношениями друг к другу;</w:t>
      </w:r>
    </w:p>
    <w:p w:rsidR="00223D56" w:rsidRPr="009F10BD" w:rsidRDefault="00223D56" w:rsidP="00223D56">
      <w:pPr>
        <w:shd w:val="clear" w:color="auto" w:fill="FFFFFF"/>
        <w:tabs>
          <w:tab w:val="left" w:pos="851"/>
        </w:tabs>
        <w:ind w:firstLine="567"/>
        <w:rPr>
          <w:szCs w:val="28"/>
        </w:rPr>
      </w:pPr>
      <w:r w:rsidRPr="009F10BD">
        <w:rPr>
          <w:szCs w:val="28"/>
        </w:rPr>
        <w:t xml:space="preserve">- </w:t>
      </w:r>
      <w:r w:rsidRPr="009F10BD">
        <w:rPr>
          <w:rStyle w:val="CharAttribute0"/>
          <w:rFonts w:eastAsia="Batang"/>
          <w:szCs w:val="28"/>
        </w:rPr>
        <w:t>создание в</w:t>
      </w:r>
      <w:r w:rsidRPr="009F10BD">
        <w:rPr>
          <w:szCs w:val="28"/>
        </w:rPr>
        <w:t xml:space="preserve"> детских объединениях традиций, задающих их членам определенные социально значимые формы поведения;</w:t>
      </w:r>
    </w:p>
    <w:p w:rsidR="00223D56" w:rsidRPr="009F10BD" w:rsidRDefault="00223D56" w:rsidP="00223D56">
      <w:pPr>
        <w:shd w:val="clear" w:color="auto" w:fill="FFFFFF"/>
        <w:tabs>
          <w:tab w:val="left" w:pos="851"/>
        </w:tabs>
        <w:ind w:firstLine="567"/>
        <w:rPr>
          <w:szCs w:val="28"/>
        </w:rPr>
      </w:pPr>
      <w:r w:rsidRPr="009F10BD">
        <w:rPr>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23D56" w:rsidRPr="009F10BD" w:rsidRDefault="00223D56" w:rsidP="00223D56">
      <w:pPr>
        <w:shd w:val="clear" w:color="auto" w:fill="FFFFFF"/>
        <w:jc w:val="center"/>
        <w:rPr>
          <w:szCs w:val="28"/>
        </w:rPr>
      </w:pPr>
      <w:r w:rsidRPr="009F10BD">
        <w:rPr>
          <w:szCs w:val="28"/>
        </w:rPr>
        <w:t>- поощрение педагогами детских инициатив и детского самоуправления.</w:t>
      </w:r>
    </w:p>
    <w:p w:rsidR="00223D56" w:rsidRPr="009F10BD" w:rsidRDefault="00223D56" w:rsidP="00223D56">
      <w:pPr>
        <w:shd w:val="clear" w:color="auto" w:fill="FFFFFF"/>
        <w:rPr>
          <w:szCs w:val="28"/>
        </w:rPr>
      </w:pPr>
      <w:r w:rsidRPr="009F10BD">
        <w:rPr>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и занятий:</w:t>
      </w:r>
    </w:p>
    <w:p w:rsidR="00223D56" w:rsidRPr="009F10BD" w:rsidRDefault="00223D56" w:rsidP="00223D56">
      <w:pPr>
        <w:rPr>
          <w:szCs w:val="28"/>
        </w:rPr>
      </w:pPr>
      <w:r w:rsidRPr="009F10BD">
        <w:rPr>
          <w:szCs w:val="28"/>
        </w:rPr>
        <w:t>курсы, занятия исторического просвещения, патриотической, гражданско-патриотической, военно-патриотической, краеведческой, историко-</w:t>
      </w:r>
      <w:r w:rsidRPr="0060160B">
        <w:rPr>
          <w:szCs w:val="28"/>
        </w:rPr>
        <w:t xml:space="preserve">культурной </w:t>
      </w:r>
      <w:r w:rsidRPr="0060160B">
        <w:rPr>
          <w:szCs w:val="28"/>
          <w:shd w:val="clear" w:color="auto" w:fill="FFFF00"/>
        </w:rPr>
        <w:t>направленности: «Истоки», Дружина юных пожарных «Капелька», Кружок по профилактике ДДТТ «В жизнь по безопасной дороге», Волонтёрский отряд «Позитив», школа «Общение»;</w:t>
      </w:r>
    </w:p>
    <w:p w:rsidR="00223D56" w:rsidRPr="009F10BD" w:rsidRDefault="00223D56" w:rsidP="00223D56">
      <w:pPr>
        <w:shd w:val="clear" w:color="auto" w:fill="FFFFFF"/>
        <w:rPr>
          <w:szCs w:val="28"/>
        </w:rPr>
      </w:pPr>
      <w:r w:rsidRPr="009F10BD">
        <w:rPr>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«Азбука добра», Кружок «Земля – наш дом»;</w:t>
      </w:r>
    </w:p>
    <w:p w:rsidR="00223D56" w:rsidRPr="009F10BD" w:rsidRDefault="00223D56" w:rsidP="00223D56">
      <w:pPr>
        <w:shd w:val="clear" w:color="auto" w:fill="FFFFFF"/>
        <w:rPr>
          <w:szCs w:val="28"/>
        </w:rPr>
      </w:pPr>
      <w:r w:rsidRPr="009F10BD">
        <w:rPr>
          <w:szCs w:val="28"/>
        </w:rPr>
        <w:t>курсы, занятия познавательной, научной, исследовательской, просветительской направленности: Клуб юных почемучек «Хочу все знать», Общество «Юный исследователь», «Занимательная математика», «Читай-ка», «Секреты русского языка», Интеллектуальный клуб «Юный Ломоносов", Лаборатория «Эврика», Кружок «К тайнам слова», Кружок «Юный журналист»;</w:t>
      </w:r>
    </w:p>
    <w:p w:rsidR="00223D56" w:rsidRPr="009F10BD" w:rsidRDefault="00223D56" w:rsidP="006470D4">
      <w:pPr>
        <w:widowControl w:val="0"/>
        <w:numPr>
          <w:ilvl w:val="0"/>
          <w:numId w:val="45"/>
        </w:numPr>
        <w:shd w:val="clear" w:color="auto" w:fill="FFFFFF"/>
        <w:tabs>
          <w:tab w:val="left" w:pos="851"/>
          <w:tab w:val="left" w:pos="993"/>
        </w:tabs>
        <w:spacing w:after="0" w:line="240" w:lineRule="auto"/>
        <w:ind w:left="0" w:firstLine="709"/>
        <w:jc w:val="both"/>
        <w:rPr>
          <w:szCs w:val="28"/>
        </w:rPr>
      </w:pPr>
      <w:r w:rsidRPr="009F10BD">
        <w:rPr>
          <w:szCs w:val="28"/>
        </w:rPr>
        <w:t>курсы, занятия экологической, природоохранной направленности: Экологический клуб «Юный натуралист», Кружок «Я познаю мир», «Клуб любителей природы»;</w:t>
      </w:r>
    </w:p>
    <w:p w:rsidR="00223D56" w:rsidRPr="009F10BD" w:rsidRDefault="00223D56" w:rsidP="00223D56">
      <w:pPr>
        <w:shd w:val="clear" w:color="auto" w:fill="FFFFFF"/>
        <w:ind w:firstLine="709"/>
        <w:rPr>
          <w:szCs w:val="28"/>
        </w:rPr>
      </w:pPr>
      <w:r w:rsidRPr="009F10BD">
        <w:rPr>
          <w:szCs w:val="28"/>
        </w:rPr>
        <w:t>- курсы, занятия в области искусств, художественного творчества разных видов и жанров: Музыкально-театральная студия «Весёлые колокольчики», Кукольный театр, Вокальный ансамбль «Соловушка», «Декоративно-прикладное искусство», Фольклорная студия «Источник», Вокальный ансамбль «Иволга». Мастерская  «Промыслы Вологодчины»;</w:t>
      </w:r>
    </w:p>
    <w:p w:rsidR="00223D56" w:rsidRPr="009F10BD" w:rsidRDefault="00223D56" w:rsidP="006470D4">
      <w:pPr>
        <w:widowControl w:val="0"/>
        <w:numPr>
          <w:ilvl w:val="0"/>
          <w:numId w:val="45"/>
        </w:numPr>
        <w:shd w:val="clear" w:color="auto" w:fill="FFFFFF"/>
        <w:tabs>
          <w:tab w:val="left" w:pos="851"/>
          <w:tab w:val="left" w:pos="993"/>
        </w:tabs>
        <w:spacing w:after="0" w:line="240" w:lineRule="auto"/>
        <w:ind w:left="0" w:firstLine="709"/>
        <w:jc w:val="both"/>
        <w:rPr>
          <w:b/>
          <w:szCs w:val="28"/>
        </w:rPr>
      </w:pPr>
      <w:r w:rsidRPr="009F10BD">
        <w:rPr>
          <w:szCs w:val="28"/>
        </w:rPr>
        <w:t>курсы, занятия туристско-краеведческой направленности: «Моя Вологодчина»,</w:t>
      </w:r>
      <w:r w:rsidRPr="009F10BD">
        <w:rPr>
          <w:szCs w:val="28"/>
          <w:shd w:val="clear" w:color="auto" w:fill="FFFF00"/>
        </w:rPr>
        <w:t xml:space="preserve"> Мастерская «Проектируем виртуальные экскурсии»</w:t>
      </w:r>
      <w:r w:rsidRPr="009F10BD">
        <w:rPr>
          <w:szCs w:val="28"/>
        </w:rPr>
        <w:t>;</w:t>
      </w:r>
    </w:p>
    <w:p w:rsidR="00223D56" w:rsidRPr="009F10BD" w:rsidRDefault="00223D56" w:rsidP="006470D4">
      <w:pPr>
        <w:widowControl w:val="0"/>
        <w:numPr>
          <w:ilvl w:val="0"/>
          <w:numId w:val="45"/>
        </w:numPr>
        <w:shd w:val="clear" w:color="auto" w:fill="FFFFFF"/>
        <w:tabs>
          <w:tab w:val="left" w:pos="851"/>
          <w:tab w:val="left" w:pos="993"/>
        </w:tabs>
        <w:spacing w:after="0" w:line="240" w:lineRule="auto"/>
        <w:ind w:left="0" w:firstLine="709"/>
        <w:jc w:val="both"/>
        <w:rPr>
          <w:b/>
          <w:szCs w:val="28"/>
        </w:rPr>
      </w:pPr>
      <w:r w:rsidRPr="009F10BD">
        <w:rPr>
          <w:szCs w:val="28"/>
        </w:rPr>
        <w:t>курсы, занятия оздоровительной и спортивной направленности: секция ЛФК, секция ОФП, «Школа мяча», секция футбола, «Аэробика», «Хореография».</w:t>
      </w:r>
    </w:p>
    <w:p w:rsidR="00223D56" w:rsidRPr="009F10BD" w:rsidRDefault="00223D56" w:rsidP="00223D56">
      <w:pPr>
        <w:shd w:val="clear" w:color="auto" w:fill="FFFFFF"/>
        <w:rPr>
          <w:b/>
          <w:iCs/>
          <w:w w:val="0"/>
          <w:szCs w:val="28"/>
        </w:rPr>
      </w:pPr>
    </w:p>
    <w:p w:rsidR="00223D56" w:rsidRPr="009F10BD" w:rsidRDefault="00223D56" w:rsidP="00223D56">
      <w:pPr>
        <w:shd w:val="clear" w:color="auto" w:fill="FFFFFF"/>
        <w:tabs>
          <w:tab w:val="left" w:pos="851"/>
        </w:tabs>
        <w:jc w:val="center"/>
        <w:rPr>
          <w:b/>
          <w:iCs/>
          <w:w w:val="0"/>
          <w:szCs w:val="28"/>
        </w:rPr>
      </w:pPr>
    </w:p>
    <w:p w:rsidR="00223D56" w:rsidRPr="009F10BD" w:rsidRDefault="00223D56" w:rsidP="00223D56">
      <w:pPr>
        <w:shd w:val="clear" w:color="auto" w:fill="FFFFFF"/>
        <w:tabs>
          <w:tab w:val="left" w:pos="851"/>
        </w:tabs>
        <w:jc w:val="center"/>
        <w:rPr>
          <w:b/>
          <w:szCs w:val="28"/>
        </w:rPr>
      </w:pPr>
      <w:r w:rsidRPr="009F10BD">
        <w:rPr>
          <w:b/>
          <w:w w:val="0"/>
          <w:szCs w:val="28"/>
        </w:rPr>
        <w:t xml:space="preserve">Модуль </w:t>
      </w:r>
      <w:r w:rsidRPr="009F10BD">
        <w:rPr>
          <w:b/>
          <w:szCs w:val="28"/>
        </w:rPr>
        <w:t>«Взаимодействие с родителями (законными представителями)»</w:t>
      </w:r>
    </w:p>
    <w:p w:rsidR="00223D56" w:rsidRPr="009F10BD" w:rsidRDefault="00223D56" w:rsidP="00223D56">
      <w:pPr>
        <w:shd w:val="clear" w:color="auto" w:fill="FFFFFF"/>
        <w:tabs>
          <w:tab w:val="left" w:pos="851"/>
        </w:tabs>
        <w:ind w:firstLine="567"/>
        <w:rPr>
          <w:szCs w:val="28"/>
        </w:rPr>
      </w:pPr>
      <w:r w:rsidRPr="009F10BD">
        <w:rPr>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223D56" w:rsidRPr="009F10BD" w:rsidRDefault="00223D56" w:rsidP="006470D4">
      <w:pPr>
        <w:widowControl w:val="0"/>
        <w:numPr>
          <w:ilvl w:val="0"/>
          <w:numId w:val="46"/>
        </w:numPr>
        <w:shd w:val="clear" w:color="auto" w:fill="FFFFFF"/>
        <w:tabs>
          <w:tab w:val="left" w:pos="851"/>
          <w:tab w:val="left" w:pos="993"/>
        </w:tabs>
        <w:spacing w:after="0" w:line="240" w:lineRule="auto"/>
        <w:ind w:left="0" w:firstLine="709"/>
        <w:jc w:val="both"/>
      </w:pPr>
      <w:r w:rsidRPr="009F10BD">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223D56" w:rsidRPr="009F10BD" w:rsidRDefault="00223D56" w:rsidP="006470D4">
      <w:pPr>
        <w:widowControl w:val="0"/>
        <w:numPr>
          <w:ilvl w:val="0"/>
          <w:numId w:val="46"/>
        </w:numPr>
        <w:shd w:val="clear" w:color="auto" w:fill="FFFFFF"/>
        <w:tabs>
          <w:tab w:val="left" w:pos="851"/>
          <w:tab w:val="left" w:pos="993"/>
        </w:tabs>
        <w:spacing w:after="0" w:line="240" w:lineRule="auto"/>
        <w:ind w:left="0" w:firstLine="709"/>
        <w:jc w:val="both"/>
      </w:pPr>
      <w:r w:rsidRPr="009F10BD">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23D56" w:rsidRPr="009F10BD" w:rsidRDefault="00223D56" w:rsidP="006470D4">
      <w:pPr>
        <w:widowControl w:val="0"/>
        <w:numPr>
          <w:ilvl w:val="0"/>
          <w:numId w:val="46"/>
        </w:numPr>
        <w:shd w:val="clear" w:color="auto" w:fill="FFFFFF"/>
        <w:tabs>
          <w:tab w:val="left" w:pos="851"/>
          <w:tab w:val="left" w:pos="993"/>
        </w:tabs>
        <w:spacing w:after="0" w:line="240" w:lineRule="auto"/>
        <w:ind w:left="0" w:firstLine="709"/>
        <w:jc w:val="both"/>
      </w:pPr>
      <w:r w:rsidRPr="009F10BD">
        <w:t>родительские дни, в которые родители (законные представители) могут посещать уроки и внеурочные занятия;</w:t>
      </w:r>
    </w:p>
    <w:p w:rsidR="00223D56" w:rsidRPr="009F10BD" w:rsidRDefault="00223D56" w:rsidP="006470D4">
      <w:pPr>
        <w:widowControl w:val="0"/>
        <w:numPr>
          <w:ilvl w:val="0"/>
          <w:numId w:val="46"/>
        </w:numPr>
        <w:shd w:val="clear" w:color="auto" w:fill="FFFFFF"/>
        <w:tabs>
          <w:tab w:val="left" w:pos="851"/>
          <w:tab w:val="left" w:pos="993"/>
        </w:tabs>
        <w:spacing w:after="0" w:line="240" w:lineRule="auto"/>
        <w:ind w:left="0" w:firstLine="709"/>
        <w:jc w:val="both"/>
      </w:pPr>
      <w:r w:rsidRPr="009F10BD">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23D56" w:rsidRPr="009F10BD" w:rsidRDefault="00223D56" w:rsidP="006470D4">
      <w:pPr>
        <w:widowControl w:val="0"/>
        <w:numPr>
          <w:ilvl w:val="0"/>
          <w:numId w:val="46"/>
        </w:numPr>
        <w:shd w:val="clear" w:color="auto" w:fill="FFFFFF"/>
        <w:tabs>
          <w:tab w:val="left" w:pos="851"/>
          <w:tab w:val="left" w:pos="993"/>
        </w:tabs>
        <w:spacing w:after="0" w:line="240" w:lineRule="auto"/>
        <w:ind w:left="0" w:firstLine="709"/>
        <w:jc w:val="both"/>
      </w:pPr>
      <w:r w:rsidRPr="009F10BD">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223D56" w:rsidRPr="009F10BD" w:rsidRDefault="00223D56" w:rsidP="006470D4">
      <w:pPr>
        <w:widowControl w:val="0"/>
        <w:numPr>
          <w:ilvl w:val="0"/>
          <w:numId w:val="46"/>
        </w:numPr>
        <w:shd w:val="clear" w:color="auto" w:fill="FFFFFF"/>
        <w:tabs>
          <w:tab w:val="left" w:pos="851"/>
          <w:tab w:val="left" w:pos="993"/>
        </w:tabs>
        <w:spacing w:after="0" w:line="240" w:lineRule="auto"/>
        <w:ind w:left="0" w:firstLine="709"/>
        <w:jc w:val="both"/>
      </w:pPr>
      <w:r w:rsidRPr="009F10BD">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223D56" w:rsidRPr="009F10BD" w:rsidRDefault="00223D56" w:rsidP="006470D4">
      <w:pPr>
        <w:widowControl w:val="0"/>
        <w:numPr>
          <w:ilvl w:val="0"/>
          <w:numId w:val="46"/>
        </w:numPr>
        <w:shd w:val="clear" w:color="auto" w:fill="FFFFFF"/>
        <w:tabs>
          <w:tab w:val="left" w:pos="851"/>
          <w:tab w:val="left" w:pos="993"/>
        </w:tabs>
        <w:spacing w:after="0" w:line="240" w:lineRule="auto"/>
        <w:ind w:left="0" w:firstLine="709"/>
        <w:jc w:val="both"/>
      </w:pPr>
      <w:r w:rsidRPr="009F10BD">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9F10BD">
        <w:rPr>
          <w:i/>
        </w:rPr>
        <w:t xml:space="preserve"> </w:t>
      </w:r>
      <w:r w:rsidRPr="009F10BD">
        <w:t>в соответствии с порядком привлечения родителей (законных представителей);</w:t>
      </w:r>
    </w:p>
    <w:p w:rsidR="00223D56" w:rsidRPr="009F10BD" w:rsidRDefault="00223D56" w:rsidP="006470D4">
      <w:pPr>
        <w:widowControl w:val="0"/>
        <w:numPr>
          <w:ilvl w:val="0"/>
          <w:numId w:val="46"/>
        </w:numPr>
        <w:shd w:val="clear" w:color="auto" w:fill="FFFFFF"/>
        <w:tabs>
          <w:tab w:val="left" w:pos="851"/>
          <w:tab w:val="left" w:pos="993"/>
        </w:tabs>
        <w:spacing w:after="0" w:line="240" w:lineRule="auto"/>
        <w:ind w:left="0" w:firstLine="709"/>
        <w:jc w:val="both"/>
      </w:pPr>
      <w:r w:rsidRPr="009F10BD">
        <w:t>привлечение родителей (законных представителей) к подготовке и проведению классных и общешкольных мероприятий;</w:t>
      </w:r>
    </w:p>
    <w:p w:rsidR="00223D56" w:rsidRPr="009F10BD" w:rsidRDefault="00223D56" w:rsidP="006470D4">
      <w:pPr>
        <w:widowControl w:val="0"/>
        <w:numPr>
          <w:ilvl w:val="0"/>
          <w:numId w:val="46"/>
        </w:numPr>
        <w:shd w:val="clear" w:color="auto" w:fill="FFFFFF"/>
        <w:tabs>
          <w:tab w:val="left" w:pos="851"/>
          <w:tab w:val="left" w:pos="993"/>
        </w:tabs>
        <w:spacing w:after="0" w:line="240" w:lineRule="auto"/>
        <w:ind w:left="0" w:firstLine="709"/>
        <w:jc w:val="both"/>
      </w:pPr>
      <w:r w:rsidRPr="009F10BD">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79" w:name="_Hlk85440179"/>
      <w:bookmarkEnd w:id="479"/>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ab/>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23D56" w:rsidRPr="009F10BD" w:rsidRDefault="00223D56" w:rsidP="00223D56">
      <w:pPr>
        <w:pStyle w:val="a4"/>
        <w:shd w:val="clear" w:color="auto" w:fill="FFFFFF"/>
        <w:tabs>
          <w:tab w:val="left" w:pos="851"/>
          <w:tab w:val="left" w:pos="1310"/>
        </w:tabs>
        <w:ind w:left="0" w:right="175"/>
        <w:rPr>
          <w:szCs w:val="28"/>
        </w:rPr>
      </w:pPr>
      <w:r w:rsidRPr="009F10BD">
        <w:rPr>
          <w:szCs w:val="28"/>
        </w:rPr>
        <w:tab/>
        <w:t>- индивидуальное консультирование c целью координации воспитательных усилий педагогов и родителей.</w:t>
      </w:r>
    </w:p>
    <w:p w:rsidR="00223D56" w:rsidRPr="009F10BD" w:rsidRDefault="00223D56" w:rsidP="00223D56">
      <w:pPr>
        <w:shd w:val="clear" w:color="auto" w:fill="FFFFFF"/>
        <w:tabs>
          <w:tab w:val="left" w:pos="851"/>
        </w:tabs>
        <w:spacing w:line="360" w:lineRule="auto"/>
        <w:ind w:firstLine="709"/>
        <w:jc w:val="center"/>
        <w:rPr>
          <w:b/>
        </w:rPr>
      </w:pPr>
    </w:p>
    <w:p w:rsidR="00223D56" w:rsidRPr="009F10BD" w:rsidRDefault="00223D56" w:rsidP="00223D56">
      <w:pPr>
        <w:shd w:val="clear" w:color="auto" w:fill="FFFFFF"/>
        <w:tabs>
          <w:tab w:val="left" w:pos="851"/>
        </w:tabs>
        <w:spacing w:line="360" w:lineRule="auto"/>
        <w:ind w:firstLine="709"/>
        <w:jc w:val="center"/>
        <w:rPr>
          <w:b/>
        </w:rPr>
      </w:pPr>
      <w:r w:rsidRPr="009F10BD">
        <w:rPr>
          <w:b/>
        </w:rPr>
        <w:t>Модуль «Внешкольные мероприятия»</w:t>
      </w:r>
    </w:p>
    <w:p w:rsidR="00223D56" w:rsidRPr="009F10BD" w:rsidRDefault="00223D56" w:rsidP="00223D56">
      <w:pPr>
        <w:shd w:val="clear" w:color="auto" w:fill="FFFFFF"/>
        <w:tabs>
          <w:tab w:val="left" w:pos="851"/>
        </w:tabs>
        <w:ind w:firstLine="709"/>
        <w:rPr>
          <w:iCs/>
        </w:rPr>
      </w:pPr>
      <w:r w:rsidRPr="009F10BD">
        <w:rPr>
          <w:iCs/>
        </w:rPr>
        <w:t>Реализация воспитательного потенциала внешкольных мероприятий может предусматривает:</w:t>
      </w:r>
    </w:p>
    <w:p w:rsidR="00223D56" w:rsidRPr="009F10BD" w:rsidRDefault="00223D56" w:rsidP="00223D56">
      <w:pPr>
        <w:pStyle w:val="a6"/>
        <w:shd w:val="clear" w:color="auto" w:fill="FFFFFF"/>
        <w:spacing w:before="0" w:beforeAutospacing="0" w:after="0" w:afterAutospacing="0"/>
        <w:jc w:val="both"/>
        <w:rPr>
          <w:sz w:val="28"/>
        </w:rPr>
      </w:pPr>
      <w:r w:rsidRPr="009F10BD">
        <w:rPr>
          <w:sz w:val="28"/>
          <w:szCs w:val="28"/>
        </w:rPr>
        <w:t xml:space="preserve">общие внешкольные мероприятия, в том числе организуемые совместно с социальными партнёрами общеобразовательной организации (Благотворительный фонд «Дорога к дому», МБУ «Череповецкий молодежный центр», </w:t>
      </w:r>
      <w:r w:rsidRPr="009F10BD">
        <w:rPr>
          <w:sz w:val="28"/>
          <w:szCs w:val="28"/>
          <w:shd w:val="clear" w:color="auto" w:fill="F7F7F9"/>
        </w:rPr>
        <w:t>БУЗ ВО «Череповецкая городская больница»</w:t>
      </w:r>
      <w:r w:rsidRPr="009F10BD">
        <w:rPr>
          <w:sz w:val="28"/>
          <w:szCs w:val="28"/>
        </w:rPr>
        <w:t>;</w:t>
      </w:r>
      <w:r w:rsidRPr="009F10BD">
        <w:rPr>
          <w:sz w:val="28"/>
          <w:szCs w:val="28"/>
          <w:shd w:val="clear" w:color="auto" w:fill="FFFFFF"/>
        </w:rPr>
        <w:t xml:space="preserve"> Военный университет радиоэлектроники , БУ ВО «</w:t>
      </w:r>
      <w:r w:rsidRPr="009F10BD">
        <w:rPr>
          <w:rStyle w:val="aff7"/>
          <w:b w:val="0"/>
          <w:bCs w:val="0"/>
          <w:sz w:val="28"/>
          <w:szCs w:val="28"/>
        </w:rPr>
        <w:t>«Череповецкий центр психолого-педагогической, медицинской и социальной помощи»(БУ ВО «Череповецкий центр ППМСП»), Учреждения НПО и СПО, ВУЗы)</w:t>
      </w:r>
    </w:p>
    <w:p w:rsidR="00223D56" w:rsidRPr="009F10BD" w:rsidRDefault="00223D56" w:rsidP="006470D4">
      <w:pPr>
        <w:widowControl w:val="0"/>
        <w:numPr>
          <w:ilvl w:val="0"/>
          <w:numId w:val="47"/>
        </w:numPr>
        <w:shd w:val="clear" w:color="auto" w:fill="FFFFFF"/>
        <w:tabs>
          <w:tab w:val="left" w:pos="851"/>
          <w:tab w:val="left" w:pos="993"/>
        </w:tabs>
        <w:spacing w:after="0" w:line="240" w:lineRule="auto"/>
        <w:ind w:left="0" w:firstLine="709"/>
        <w:jc w:val="both"/>
      </w:pPr>
      <w:r w:rsidRPr="009F10BD">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9F10BD">
        <w:rPr>
          <w:i/>
        </w:rPr>
        <w:t xml:space="preserve"> </w:t>
      </w:r>
      <w:r w:rsidRPr="009F10BD">
        <w:t>учебным предметам, курсам, модулям;</w:t>
      </w:r>
    </w:p>
    <w:p w:rsidR="00223D56" w:rsidRPr="009F10BD" w:rsidRDefault="00223D56" w:rsidP="006470D4">
      <w:pPr>
        <w:widowControl w:val="0"/>
        <w:numPr>
          <w:ilvl w:val="0"/>
          <w:numId w:val="47"/>
        </w:numPr>
        <w:shd w:val="clear" w:color="auto" w:fill="FFFFFF"/>
        <w:tabs>
          <w:tab w:val="left" w:pos="851"/>
          <w:tab w:val="left" w:pos="993"/>
        </w:tabs>
        <w:spacing w:after="0" w:line="240" w:lineRule="auto"/>
        <w:ind w:left="0" w:firstLine="709"/>
        <w:jc w:val="both"/>
        <w:rPr>
          <w:i/>
        </w:rPr>
      </w:pPr>
      <w:r w:rsidRPr="009F10BD">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23D56" w:rsidRPr="009F10BD" w:rsidRDefault="00223D56" w:rsidP="006470D4">
      <w:pPr>
        <w:widowControl w:val="0"/>
        <w:numPr>
          <w:ilvl w:val="0"/>
          <w:numId w:val="47"/>
        </w:numPr>
        <w:shd w:val="clear" w:color="auto" w:fill="FFFFFF"/>
        <w:tabs>
          <w:tab w:val="left" w:pos="851"/>
          <w:tab w:val="left" w:pos="993"/>
        </w:tabs>
        <w:spacing w:after="0" w:line="240" w:lineRule="auto"/>
        <w:ind w:left="0" w:firstLine="709"/>
        <w:jc w:val="both"/>
        <w:rPr>
          <w:i/>
        </w:rPr>
      </w:pPr>
      <w:r w:rsidRPr="009F10BD">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223D56" w:rsidRPr="009F10BD" w:rsidRDefault="00223D56" w:rsidP="006470D4">
      <w:pPr>
        <w:widowControl w:val="0"/>
        <w:numPr>
          <w:ilvl w:val="0"/>
          <w:numId w:val="47"/>
        </w:numPr>
        <w:shd w:val="clear" w:color="auto" w:fill="FFFFFF"/>
        <w:tabs>
          <w:tab w:val="left" w:pos="851"/>
          <w:tab w:val="left" w:pos="993"/>
        </w:tabs>
        <w:spacing w:after="0" w:line="240" w:lineRule="auto"/>
        <w:ind w:left="0" w:firstLine="709"/>
        <w:jc w:val="both"/>
      </w:pPr>
      <w:r w:rsidRPr="009F10BD">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23D56" w:rsidRPr="009F10BD" w:rsidRDefault="00223D56" w:rsidP="00223D56">
      <w:pPr>
        <w:pStyle w:val="a4"/>
        <w:shd w:val="clear" w:color="auto" w:fill="FFFFFF"/>
        <w:tabs>
          <w:tab w:val="left" w:pos="851"/>
          <w:tab w:val="left" w:pos="1310"/>
        </w:tabs>
        <w:ind w:left="0" w:right="175"/>
        <w:rPr>
          <w:szCs w:val="28"/>
        </w:rPr>
      </w:pPr>
    </w:p>
    <w:p w:rsidR="00223D56" w:rsidRPr="009F10BD" w:rsidRDefault="00223D56" w:rsidP="00223D56">
      <w:pPr>
        <w:shd w:val="clear" w:color="auto" w:fill="FFFFFF"/>
        <w:tabs>
          <w:tab w:val="left" w:pos="851"/>
          <w:tab w:val="left" w:pos="2977"/>
        </w:tabs>
        <w:spacing w:line="360" w:lineRule="auto"/>
        <w:ind w:firstLine="709"/>
        <w:rPr>
          <w:b/>
          <w:szCs w:val="28"/>
        </w:rPr>
      </w:pPr>
      <w:r w:rsidRPr="009F10BD">
        <w:rPr>
          <w:b/>
          <w:w w:val="0"/>
          <w:szCs w:val="28"/>
        </w:rPr>
        <w:t xml:space="preserve">Модуль </w:t>
      </w:r>
      <w:r w:rsidRPr="009F10BD">
        <w:rPr>
          <w:b/>
          <w:szCs w:val="28"/>
        </w:rPr>
        <w:t>«</w:t>
      </w:r>
      <w:r w:rsidRPr="009F10BD">
        <w:rPr>
          <w:b/>
        </w:rPr>
        <w:t>Организация предметно-пространственной среды</w:t>
      </w:r>
      <w:r w:rsidRPr="009F10BD">
        <w:rPr>
          <w:b/>
          <w:szCs w:val="28"/>
        </w:rPr>
        <w:t>»</w:t>
      </w:r>
    </w:p>
    <w:p w:rsidR="00223D56" w:rsidRPr="009F10BD" w:rsidRDefault="00223D56" w:rsidP="00223D56">
      <w:pPr>
        <w:pStyle w:val="ParaAttribute38"/>
        <w:shd w:val="clear" w:color="auto" w:fill="FFFFFF"/>
        <w:ind w:right="0" w:firstLine="567"/>
        <w:rPr>
          <w:sz w:val="28"/>
          <w:szCs w:val="28"/>
        </w:rPr>
      </w:pPr>
      <w:r w:rsidRPr="009F10BD">
        <w:rPr>
          <w:sz w:val="28"/>
          <w:szCs w:val="28"/>
        </w:rPr>
        <w:t xml:space="preserve">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9F10BD">
        <w:rPr>
          <w:rStyle w:val="CharAttribute526"/>
          <w:rFonts w:eastAsia="№Е"/>
          <w:szCs w:val="28"/>
        </w:rPr>
        <w:t xml:space="preserve">предупреждает стрессовые ситуации, </w:t>
      </w:r>
      <w:r w:rsidRPr="009F10BD">
        <w:rPr>
          <w:sz w:val="28"/>
          <w:szCs w:val="28"/>
        </w:rPr>
        <w:t>способствует позитивному восприятию ребенком школы. Воспитывающее влияние на ребенка осуществляется через такие формы работы:</w:t>
      </w:r>
    </w:p>
    <w:p w:rsidR="00223D56" w:rsidRPr="009F10BD" w:rsidRDefault="00223D56" w:rsidP="00223D56">
      <w:pPr>
        <w:shd w:val="clear" w:color="auto" w:fill="FFFFFF"/>
        <w:tabs>
          <w:tab w:val="left" w:pos="993"/>
        </w:tabs>
      </w:pPr>
      <w:r w:rsidRPr="009F10BD">
        <w:t>- организация и проведение церемоний поднятия (спуска) государственного флага Российской Федерации;</w:t>
      </w:r>
    </w:p>
    <w:p w:rsidR="00223D56" w:rsidRPr="009F10BD" w:rsidRDefault="00223D56" w:rsidP="00223D56">
      <w:pPr>
        <w:shd w:val="clear" w:color="auto" w:fill="FFFFFF"/>
        <w:tabs>
          <w:tab w:val="left" w:pos="993"/>
        </w:tabs>
      </w:pPr>
      <w:r w:rsidRPr="009F10BD">
        <w:rPr>
          <w:szCs w:val="28"/>
        </w:rPr>
        <w:t xml:space="preserve">- </w:t>
      </w:r>
      <w:r w:rsidRPr="009F10BD">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223D56" w:rsidRPr="009F10BD" w:rsidRDefault="00223D56" w:rsidP="00223D56">
      <w:pPr>
        <w:pStyle w:val="ParaAttribute38"/>
        <w:shd w:val="clear" w:color="auto" w:fill="FFFFFF"/>
        <w:ind w:right="0"/>
        <w:rPr>
          <w:sz w:val="28"/>
          <w:szCs w:val="28"/>
        </w:rPr>
      </w:pPr>
      <w:r w:rsidRPr="009F10BD">
        <w:rPr>
          <w:sz w:val="28"/>
          <w:szCs w:val="28"/>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223D56" w:rsidRPr="009F10BD" w:rsidRDefault="00223D56" w:rsidP="00223D56">
      <w:pPr>
        <w:pStyle w:val="a4"/>
        <w:shd w:val="clear" w:color="auto" w:fill="FFFFFF"/>
        <w:tabs>
          <w:tab w:val="left" w:pos="993"/>
          <w:tab w:val="left" w:pos="1310"/>
        </w:tabs>
        <w:ind w:left="0" w:right="-1"/>
        <w:rPr>
          <w:szCs w:val="28"/>
        </w:rPr>
      </w:pPr>
      <w:r w:rsidRPr="009F10BD">
        <w:rPr>
          <w:szCs w:val="28"/>
        </w:rPr>
        <w:t>- озеленение</w:t>
      </w:r>
      <w:r w:rsidRPr="009F10BD">
        <w:rPr>
          <w:rStyle w:val="CharAttribute526"/>
          <w:rFonts w:eastAsia="№Е"/>
          <w:szCs w:val="28"/>
        </w:rPr>
        <w:t xml:space="preserve"> пришкольной территории, разбивка клумб, тенистых аллей, оборудование во дворе школы беседок, спортивных и игровых площадок, </w:t>
      </w:r>
      <w:r w:rsidRPr="009F10BD">
        <w:rPr>
          <w:szCs w:val="28"/>
        </w:rPr>
        <w:t xml:space="preserve">доступных и приспособленных для школьников разных возрастных категорий, </w:t>
      </w:r>
      <w:r w:rsidRPr="009F10BD">
        <w:rPr>
          <w:rStyle w:val="CharAttribute526"/>
          <w:rFonts w:eastAsia="№Е"/>
          <w:szCs w:val="28"/>
        </w:rPr>
        <w:t>оздоровительно-рекреационных зон, позволяющих разделить свободное пространство школы на зоны активного и тихого отдыха;</w:t>
      </w:r>
      <w:r w:rsidRPr="009F10BD">
        <w:rPr>
          <w:szCs w:val="28"/>
        </w:rPr>
        <w:t xml:space="preserve"> </w:t>
      </w:r>
    </w:p>
    <w:p w:rsidR="00223D56" w:rsidRPr="009F10BD" w:rsidRDefault="00223D56" w:rsidP="00223D56">
      <w:pPr>
        <w:shd w:val="clear" w:color="auto" w:fill="FFFFFF"/>
        <w:tabs>
          <w:tab w:val="left" w:pos="993"/>
        </w:tabs>
        <w:rPr>
          <w:szCs w:val="28"/>
        </w:rPr>
      </w:pPr>
      <w:r w:rsidRPr="009F10BD">
        <w:rPr>
          <w:szCs w:val="28"/>
        </w:rPr>
        <w:t xml:space="preserve">- </w:t>
      </w:r>
      <w:r w:rsidRPr="009F10BD">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r w:rsidRPr="009F10BD">
        <w:rPr>
          <w:szCs w:val="28"/>
        </w:rPr>
        <w:t>позволяющая учащимся проявить свои фантазию и творческие способности, создающее повод для длительного общения классного руководителя со своими детьми;</w:t>
      </w:r>
    </w:p>
    <w:p w:rsidR="00223D56" w:rsidRPr="009F10BD" w:rsidRDefault="00223D56" w:rsidP="00223D56">
      <w:pPr>
        <w:shd w:val="clear" w:color="auto" w:fill="FFFFFF"/>
        <w:tabs>
          <w:tab w:val="left" w:pos="872"/>
          <w:tab w:val="left" w:pos="993"/>
          <w:tab w:val="left" w:pos="1310"/>
        </w:tabs>
        <w:ind w:right="-1"/>
        <w:rPr>
          <w:b/>
          <w:i/>
          <w:szCs w:val="28"/>
        </w:rPr>
      </w:pPr>
      <w:r w:rsidRPr="009F10BD">
        <w:rPr>
          <w:szCs w:val="28"/>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223D56" w:rsidRPr="009F10BD" w:rsidRDefault="00223D56" w:rsidP="00223D56">
      <w:pPr>
        <w:shd w:val="clear" w:color="auto" w:fill="FFFFFF"/>
        <w:tabs>
          <w:tab w:val="left" w:pos="851"/>
        </w:tabs>
        <w:rPr>
          <w:szCs w:val="28"/>
        </w:rPr>
      </w:pPr>
      <w:r w:rsidRPr="009F10BD">
        <w:rPr>
          <w:szCs w:val="28"/>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223D56" w:rsidRPr="009F10BD" w:rsidRDefault="00223D56" w:rsidP="00223D56">
      <w:pPr>
        <w:shd w:val="clear" w:color="auto" w:fill="FFFFFF"/>
        <w:tabs>
          <w:tab w:val="left" w:pos="993"/>
        </w:tabs>
      </w:pPr>
      <w:r w:rsidRPr="009F10BD">
        <w:t>- разработка и популяризация символики общеобразовательной организации</w:t>
      </w:r>
      <w:r w:rsidRPr="009F10BD">
        <w:rPr>
          <w:i/>
        </w:rPr>
        <w:t xml:space="preserve"> </w:t>
      </w:r>
      <w:r w:rsidRPr="009F10BD">
        <w:t>(эмблема и т. п.), используемой как повседневно, так и в торжественные моменты;</w:t>
      </w:r>
    </w:p>
    <w:p w:rsidR="00223D56" w:rsidRPr="009F10BD" w:rsidRDefault="00223D56" w:rsidP="00223D56">
      <w:pPr>
        <w:shd w:val="clear" w:color="auto" w:fill="FFFFFF"/>
        <w:tabs>
          <w:tab w:val="left" w:pos="993"/>
        </w:tabs>
      </w:pPr>
      <w:r w:rsidRPr="009F10BD">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223D56" w:rsidRPr="009F10BD" w:rsidRDefault="00223D56" w:rsidP="00223D56">
      <w:pPr>
        <w:shd w:val="clear" w:color="auto" w:fill="FFFFFF"/>
        <w:tabs>
          <w:tab w:val="left" w:pos="993"/>
        </w:tabs>
      </w:pPr>
      <w:r w:rsidRPr="009F10BD">
        <w:t xml:space="preserve">- разработка, оформление, поддержание и использование игровых пространств, спортивных и игровых площадок, зон активного и тихого отдыха; </w:t>
      </w:r>
    </w:p>
    <w:p w:rsidR="00223D56" w:rsidRPr="009F10BD" w:rsidRDefault="00223D56" w:rsidP="00223D56">
      <w:pPr>
        <w:shd w:val="clear" w:color="auto" w:fill="FFFFFF"/>
        <w:tabs>
          <w:tab w:val="left" w:pos="993"/>
        </w:tabs>
      </w:pPr>
      <w:r w:rsidRPr="009F10BD">
        <w:t xml:space="preserve">- разработка и оформление пространств проведения значимых событий, праздников, церемоний, торжественных линеек, творческих вечеров (событийный дизайн); </w:t>
      </w:r>
    </w:p>
    <w:p w:rsidR="00223D56" w:rsidRPr="009F10BD" w:rsidRDefault="00223D56" w:rsidP="00223D56">
      <w:pPr>
        <w:shd w:val="clear" w:color="auto" w:fill="FFFFFF"/>
        <w:tabs>
          <w:tab w:val="left" w:pos="993"/>
        </w:tabs>
      </w:pPr>
      <w:r w:rsidRPr="009F10BD">
        <w:t xml:space="preserve">- 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223D56" w:rsidRPr="009F10BD" w:rsidRDefault="00223D56" w:rsidP="00223D56">
      <w:pPr>
        <w:shd w:val="clear" w:color="auto" w:fill="FFFFFF"/>
        <w:tabs>
          <w:tab w:val="left" w:pos="993"/>
        </w:tabs>
        <w:ind w:firstLine="709"/>
      </w:pPr>
      <w:r w:rsidRPr="009F10BD">
        <w:t>Предметно-пространственная среда строится как максимально доступная для обучающихся с особыми образовательными потребностями.</w:t>
      </w:r>
    </w:p>
    <w:p w:rsidR="00223D56" w:rsidRPr="009F10BD" w:rsidRDefault="00223D56" w:rsidP="00223D56">
      <w:pPr>
        <w:shd w:val="clear" w:color="auto" w:fill="FFFFFF"/>
        <w:tabs>
          <w:tab w:val="left" w:pos="851"/>
        </w:tabs>
        <w:jc w:val="center"/>
        <w:rPr>
          <w:b/>
          <w:iCs/>
          <w:w w:val="0"/>
          <w:szCs w:val="28"/>
        </w:rPr>
      </w:pPr>
      <w:r w:rsidRPr="009F10BD">
        <w:rPr>
          <w:b/>
          <w:iCs/>
          <w:w w:val="0"/>
          <w:szCs w:val="28"/>
        </w:rPr>
        <w:t>Модуль «Самоуправление»</w:t>
      </w:r>
    </w:p>
    <w:p w:rsidR="00223D56" w:rsidRPr="009F10BD" w:rsidRDefault="00223D56" w:rsidP="00223D56">
      <w:pPr>
        <w:shd w:val="clear" w:color="auto" w:fill="FFFFFF"/>
        <w:tabs>
          <w:tab w:val="left" w:pos="851"/>
        </w:tabs>
        <w:jc w:val="center"/>
        <w:rPr>
          <w:b/>
          <w:iCs/>
          <w:w w:val="0"/>
          <w:szCs w:val="28"/>
        </w:rPr>
      </w:pPr>
    </w:p>
    <w:p w:rsidR="00223D56" w:rsidRPr="009F10BD" w:rsidRDefault="00223D56" w:rsidP="00223D56">
      <w:pPr>
        <w:shd w:val="clear" w:color="auto" w:fill="FFFFFF"/>
        <w:adjustRightInd w:val="0"/>
        <w:ind w:right="-1" w:firstLine="567"/>
        <w:rPr>
          <w:szCs w:val="28"/>
        </w:rPr>
      </w:pPr>
      <w:r w:rsidRPr="009F10BD">
        <w:rPr>
          <w:rStyle w:val="CharAttribute504"/>
          <w:rFonts w:eastAsia="№Е"/>
          <w:szCs w:val="28"/>
        </w:rPr>
        <w:t xml:space="preserve">Поддержка детского </w:t>
      </w:r>
      <w:r w:rsidRPr="009F10BD">
        <w:rPr>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223D56" w:rsidRPr="009F10BD" w:rsidRDefault="00223D56" w:rsidP="00223D56">
      <w:pPr>
        <w:shd w:val="clear" w:color="auto" w:fill="FFFFFF"/>
        <w:adjustRightInd w:val="0"/>
        <w:ind w:right="-1" w:firstLine="567"/>
        <w:rPr>
          <w:i/>
          <w:szCs w:val="28"/>
        </w:rPr>
      </w:pPr>
      <w:r w:rsidRPr="009F10BD">
        <w:rPr>
          <w:szCs w:val="28"/>
        </w:rPr>
        <w:t xml:space="preserve">Детское самоуправление в школе осуществляется следующим образом </w:t>
      </w:r>
    </w:p>
    <w:p w:rsidR="00223D56" w:rsidRPr="009F10BD" w:rsidRDefault="00223D56" w:rsidP="00223D56">
      <w:pPr>
        <w:shd w:val="clear" w:color="auto" w:fill="FFFFFF"/>
        <w:tabs>
          <w:tab w:val="left" w:pos="851"/>
        </w:tabs>
        <w:ind w:firstLine="567"/>
        <w:rPr>
          <w:b/>
          <w:i/>
          <w:szCs w:val="28"/>
        </w:rPr>
      </w:pPr>
      <w:r w:rsidRPr="009F10BD">
        <w:rPr>
          <w:b/>
          <w:i/>
          <w:szCs w:val="28"/>
        </w:rPr>
        <w:t>На уровне школы:</w:t>
      </w:r>
    </w:p>
    <w:p w:rsidR="00223D56" w:rsidRPr="009F10BD" w:rsidRDefault="00223D56" w:rsidP="00223D56">
      <w:pPr>
        <w:pStyle w:val="a4"/>
        <w:shd w:val="clear" w:color="auto" w:fill="FFFFFF"/>
        <w:tabs>
          <w:tab w:val="left" w:pos="993"/>
          <w:tab w:val="left" w:pos="1310"/>
        </w:tabs>
        <w:ind w:left="0"/>
        <w:rPr>
          <w:szCs w:val="28"/>
        </w:rPr>
      </w:pPr>
      <w:r w:rsidRPr="009F10BD">
        <w:rPr>
          <w:szCs w:val="28"/>
        </w:rPr>
        <w:t>-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23D56" w:rsidRPr="009F10BD" w:rsidRDefault="00223D56" w:rsidP="00223D56">
      <w:pPr>
        <w:shd w:val="clear" w:color="auto" w:fill="FFFFFF"/>
        <w:tabs>
          <w:tab w:val="left" w:pos="993"/>
        </w:tabs>
      </w:pPr>
      <w:r w:rsidRPr="009F10BD">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223D56" w:rsidRPr="009F10BD" w:rsidRDefault="00223D56" w:rsidP="00223D56">
      <w:pPr>
        <w:shd w:val="clear" w:color="auto" w:fill="FFFFFF"/>
        <w:tabs>
          <w:tab w:val="left" w:pos="993"/>
        </w:tabs>
      </w:pPr>
      <w:r w:rsidRPr="009F10BD">
        <w:t>- защиту органами ученического самоуправления законных интересов и прав обучающихся;</w:t>
      </w:r>
    </w:p>
    <w:p w:rsidR="00223D56" w:rsidRPr="009F10BD" w:rsidRDefault="00223D56" w:rsidP="00223D56">
      <w:pPr>
        <w:shd w:val="clear" w:color="auto" w:fill="FFFFFF"/>
        <w:tabs>
          <w:tab w:val="left" w:pos="993"/>
        </w:tabs>
      </w:pPr>
      <w:r w:rsidRPr="009F10BD">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223D56" w:rsidRPr="009F10BD" w:rsidRDefault="00223D56" w:rsidP="00223D56">
      <w:pPr>
        <w:pStyle w:val="a4"/>
        <w:shd w:val="clear" w:color="auto" w:fill="FFFFFF"/>
        <w:tabs>
          <w:tab w:val="left" w:pos="993"/>
          <w:tab w:val="left" w:pos="1310"/>
        </w:tabs>
        <w:ind w:left="0"/>
        <w:rPr>
          <w:szCs w:val="28"/>
        </w:rPr>
      </w:pPr>
      <w:r w:rsidRPr="009F10BD">
        <w:rPr>
          <w:szCs w:val="28"/>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223D56" w:rsidRPr="009F10BD" w:rsidRDefault="00223D56" w:rsidP="00223D56">
      <w:pPr>
        <w:pStyle w:val="a4"/>
        <w:shd w:val="clear" w:color="auto" w:fill="FFFFFF"/>
        <w:tabs>
          <w:tab w:val="left" w:pos="993"/>
          <w:tab w:val="left" w:pos="1310"/>
        </w:tabs>
        <w:ind w:left="0"/>
        <w:rPr>
          <w:iCs/>
          <w:szCs w:val="28"/>
        </w:rPr>
      </w:pPr>
      <w:r w:rsidRPr="009F10BD">
        <w:rPr>
          <w:iCs/>
          <w:szCs w:val="28"/>
        </w:rPr>
        <w:t>- через деятельность творческих советов дела, отвечающих за проведение тех или иных конкретных мероприятий, праздников, вечеров, акций и т.п.;</w:t>
      </w:r>
    </w:p>
    <w:p w:rsidR="00223D56" w:rsidRPr="009F10BD" w:rsidRDefault="00223D56" w:rsidP="00223D56">
      <w:pPr>
        <w:pStyle w:val="a4"/>
        <w:shd w:val="clear" w:color="auto" w:fill="FFFFFF"/>
        <w:tabs>
          <w:tab w:val="left" w:pos="993"/>
          <w:tab w:val="left" w:pos="1310"/>
        </w:tabs>
        <w:ind w:left="0"/>
        <w:rPr>
          <w:iCs/>
          <w:szCs w:val="28"/>
        </w:rPr>
      </w:pPr>
      <w:r w:rsidRPr="009F10BD">
        <w:rPr>
          <w:iCs/>
          <w:szCs w:val="28"/>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223D56" w:rsidRPr="009F10BD" w:rsidRDefault="00223D56" w:rsidP="00223D56">
      <w:pPr>
        <w:shd w:val="clear" w:color="auto" w:fill="FFFFFF"/>
        <w:tabs>
          <w:tab w:val="left" w:pos="851"/>
        </w:tabs>
        <w:ind w:firstLine="567"/>
        <w:rPr>
          <w:bCs/>
          <w:i/>
          <w:szCs w:val="28"/>
        </w:rPr>
      </w:pPr>
      <w:r w:rsidRPr="009F10BD">
        <w:rPr>
          <w:b/>
          <w:i/>
          <w:szCs w:val="28"/>
        </w:rPr>
        <w:t>На уровне классов</w:t>
      </w:r>
      <w:r w:rsidRPr="009F10BD">
        <w:rPr>
          <w:bCs/>
          <w:i/>
          <w:szCs w:val="28"/>
        </w:rPr>
        <w:t>:</w:t>
      </w:r>
    </w:p>
    <w:p w:rsidR="00223D56" w:rsidRPr="009F10BD" w:rsidRDefault="00223D56" w:rsidP="00223D56">
      <w:pPr>
        <w:pStyle w:val="a4"/>
        <w:shd w:val="clear" w:color="auto" w:fill="FFFFFF"/>
        <w:tabs>
          <w:tab w:val="left" w:pos="993"/>
          <w:tab w:val="left" w:pos="1310"/>
        </w:tabs>
        <w:ind w:left="0"/>
        <w:rPr>
          <w:szCs w:val="28"/>
        </w:rPr>
      </w:pPr>
      <w:r w:rsidRPr="009F10BD">
        <w:rPr>
          <w:iCs/>
          <w:szCs w:val="28"/>
        </w:rPr>
        <w:t xml:space="preserve">- через </w:t>
      </w:r>
      <w:r w:rsidRPr="009F10BD">
        <w:rPr>
          <w:szCs w:val="28"/>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23D56" w:rsidRPr="009F10BD" w:rsidRDefault="00223D56" w:rsidP="00223D56">
      <w:pPr>
        <w:pStyle w:val="a4"/>
        <w:shd w:val="clear" w:color="auto" w:fill="FFFFFF"/>
        <w:tabs>
          <w:tab w:val="left" w:pos="993"/>
          <w:tab w:val="left" w:pos="1310"/>
        </w:tabs>
        <w:ind w:left="0"/>
        <w:rPr>
          <w:iCs/>
          <w:szCs w:val="28"/>
        </w:rPr>
      </w:pPr>
      <w:r w:rsidRPr="009F10BD">
        <w:rPr>
          <w:iCs/>
          <w:szCs w:val="28"/>
        </w:rPr>
        <w:t>- через деятельность выборных органов самоуправления, отвечающих за различные направления работы класса;</w:t>
      </w:r>
    </w:p>
    <w:p w:rsidR="00223D56" w:rsidRPr="009F10BD" w:rsidRDefault="00223D56" w:rsidP="00223D56">
      <w:pPr>
        <w:pStyle w:val="a4"/>
        <w:shd w:val="clear" w:color="auto" w:fill="FFFFFF"/>
        <w:tabs>
          <w:tab w:val="left" w:pos="993"/>
          <w:tab w:val="left" w:pos="1310"/>
        </w:tabs>
        <w:ind w:left="0"/>
        <w:rPr>
          <w:szCs w:val="28"/>
        </w:rPr>
      </w:pPr>
      <w:r w:rsidRPr="009F10BD">
        <w:rPr>
          <w:iCs/>
          <w:szCs w:val="28"/>
        </w:rPr>
        <w:t xml:space="preserve">- через </w:t>
      </w:r>
      <w:r w:rsidRPr="009F10BD">
        <w:rPr>
          <w:rFonts w:eastAsia="Calibri"/>
          <w:szCs w:val="28"/>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223D56" w:rsidRPr="009F10BD" w:rsidRDefault="00223D56" w:rsidP="00223D56">
      <w:pPr>
        <w:shd w:val="clear" w:color="auto" w:fill="FFFFFF"/>
        <w:ind w:firstLine="567"/>
        <w:rPr>
          <w:rStyle w:val="CharAttribute501"/>
          <w:rFonts w:eastAsia="№Е"/>
          <w:b/>
          <w:bCs/>
          <w:i w:val="0"/>
          <w:iCs/>
          <w:szCs w:val="28"/>
        </w:rPr>
      </w:pPr>
      <w:r w:rsidRPr="009F10BD">
        <w:rPr>
          <w:b/>
          <w:bCs/>
          <w:i/>
          <w:iCs/>
          <w:szCs w:val="28"/>
        </w:rPr>
        <w:t>На индивидуальном уровне:</w:t>
      </w:r>
      <w:r w:rsidRPr="009F10BD">
        <w:rPr>
          <w:rStyle w:val="CharAttribute501"/>
          <w:rFonts w:eastAsia="№Е"/>
          <w:b/>
          <w:bCs/>
          <w:i w:val="0"/>
          <w:iCs/>
          <w:szCs w:val="28"/>
        </w:rPr>
        <w:t xml:space="preserve"> </w:t>
      </w:r>
    </w:p>
    <w:p w:rsidR="00223D56" w:rsidRPr="009F10BD" w:rsidRDefault="00223D56" w:rsidP="00223D56">
      <w:pPr>
        <w:pStyle w:val="a4"/>
        <w:shd w:val="clear" w:color="auto" w:fill="FFFFFF"/>
        <w:tabs>
          <w:tab w:val="left" w:pos="993"/>
          <w:tab w:val="left" w:pos="1310"/>
        </w:tabs>
        <w:ind w:left="0"/>
        <w:rPr>
          <w:szCs w:val="28"/>
        </w:rPr>
      </w:pPr>
      <w:r w:rsidRPr="009F10BD">
        <w:rPr>
          <w:iCs/>
          <w:szCs w:val="28"/>
        </w:rPr>
        <w:t xml:space="preserve">- через </w:t>
      </w:r>
      <w:r w:rsidRPr="009F10BD">
        <w:rPr>
          <w:szCs w:val="28"/>
        </w:rPr>
        <w:t>вовлечение школьников в планирование, организацию, проведение и анализ общешкольных и внутриклассных дел;</w:t>
      </w:r>
    </w:p>
    <w:p w:rsidR="00223D56" w:rsidRPr="009F10BD" w:rsidRDefault="00223D56" w:rsidP="00223D56">
      <w:pPr>
        <w:pStyle w:val="a4"/>
        <w:shd w:val="clear" w:color="auto" w:fill="FFFFFF"/>
        <w:tabs>
          <w:tab w:val="left" w:pos="993"/>
          <w:tab w:val="left" w:pos="1310"/>
        </w:tabs>
        <w:ind w:left="0"/>
        <w:rPr>
          <w:iCs/>
          <w:szCs w:val="28"/>
        </w:rPr>
      </w:pPr>
      <w:r w:rsidRPr="009F10BD">
        <w:rPr>
          <w:iCs/>
          <w:szCs w:val="28"/>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223D56" w:rsidRPr="009F10BD" w:rsidRDefault="00223D56" w:rsidP="00223D56">
      <w:pPr>
        <w:pStyle w:val="a4"/>
        <w:shd w:val="clear" w:color="auto" w:fill="FFFFFF"/>
        <w:tabs>
          <w:tab w:val="left" w:pos="993"/>
          <w:tab w:val="left" w:pos="1310"/>
        </w:tabs>
        <w:ind w:left="0"/>
        <w:rPr>
          <w:iCs/>
          <w:szCs w:val="28"/>
        </w:rPr>
      </w:pPr>
    </w:p>
    <w:p w:rsidR="00223D56" w:rsidRPr="009F10BD" w:rsidRDefault="00223D56" w:rsidP="00223D56">
      <w:pPr>
        <w:pStyle w:val="a4"/>
        <w:shd w:val="clear" w:color="auto" w:fill="FFFFFF"/>
        <w:tabs>
          <w:tab w:val="left" w:pos="851"/>
          <w:tab w:val="left" w:pos="1310"/>
        </w:tabs>
        <w:ind w:left="0" w:right="175"/>
        <w:jc w:val="center"/>
        <w:rPr>
          <w:b/>
          <w:szCs w:val="28"/>
        </w:rPr>
      </w:pPr>
      <w:r w:rsidRPr="009F10BD">
        <w:rPr>
          <w:b/>
          <w:szCs w:val="28"/>
        </w:rPr>
        <w:t>Модуль «Профилактика и безопасность».</w:t>
      </w:r>
    </w:p>
    <w:p w:rsidR="00223D56" w:rsidRPr="009F10BD" w:rsidRDefault="00223D56" w:rsidP="00223D56">
      <w:pPr>
        <w:pStyle w:val="a4"/>
        <w:shd w:val="clear" w:color="auto" w:fill="FFFFFF"/>
        <w:tabs>
          <w:tab w:val="left" w:pos="851"/>
          <w:tab w:val="left" w:pos="1310"/>
        </w:tabs>
        <w:ind w:left="0" w:right="175"/>
        <w:jc w:val="center"/>
        <w:rPr>
          <w:b/>
          <w:szCs w:val="28"/>
        </w:rPr>
      </w:pPr>
    </w:p>
    <w:p w:rsidR="00223D56" w:rsidRPr="009F10BD" w:rsidRDefault="00223D56" w:rsidP="00223D56">
      <w:pPr>
        <w:pStyle w:val="a4"/>
        <w:shd w:val="clear" w:color="auto" w:fill="FFFFFF"/>
        <w:tabs>
          <w:tab w:val="left" w:pos="851"/>
          <w:tab w:val="left" w:pos="1310"/>
        </w:tabs>
        <w:ind w:left="0" w:right="175"/>
        <w:rPr>
          <w:rFonts w:ascii="Calibri" w:hAnsi="Calibri"/>
          <w:szCs w:val="28"/>
        </w:rPr>
      </w:pPr>
      <w:r w:rsidRPr="009F10BD">
        <w:rPr>
          <w:rFonts w:ascii="Calibri" w:hAnsi="Calibri"/>
          <w:szCs w:val="28"/>
        </w:rPr>
        <w:tab/>
      </w:r>
      <w:r w:rsidRPr="009F10BD">
        <w:rPr>
          <w:szCs w:val="28"/>
        </w:rPr>
        <w:t xml:space="preserve">Профилактическая работа по предупреждению преступлений и правонарушений среди несовершеннолетних включает направления: организационнометодическое, диагностическое и профилактическое. Работу осуществляют социальный педагог, педагог-психолог, классные руководители под руководством заместителя директора по воспитательной работе. В школе происходит формирование и функционирование единого социальнопедагогического пространства в области профилактики безнадзорности, правонарушений, преступлений среди учащихся. Все модули программы воспитания содержат элементы формирующие указанное пространство. </w:t>
      </w:r>
    </w:p>
    <w:p w:rsidR="00223D56" w:rsidRPr="009F10BD" w:rsidRDefault="00223D56" w:rsidP="00223D56">
      <w:pPr>
        <w:pStyle w:val="a4"/>
        <w:shd w:val="clear" w:color="auto" w:fill="FFFFFF"/>
        <w:tabs>
          <w:tab w:val="left" w:pos="851"/>
          <w:tab w:val="left" w:pos="1310"/>
        </w:tabs>
        <w:ind w:left="0" w:right="175"/>
        <w:rPr>
          <w:rFonts w:ascii="Calibri" w:hAnsi="Calibri"/>
          <w:szCs w:val="28"/>
        </w:rPr>
      </w:pPr>
      <w:r w:rsidRPr="009F10BD">
        <w:rPr>
          <w:rFonts w:ascii="Calibri" w:hAnsi="Calibri"/>
          <w:szCs w:val="28"/>
        </w:rPr>
        <w:tab/>
      </w:r>
      <w:r w:rsidRPr="009F10BD">
        <w:rPr>
          <w:szCs w:val="28"/>
        </w:rPr>
        <w:t xml:space="preserve">Основные цели и задачи работы по профилактике преступлений: </w:t>
      </w:r>
    </w:p>
    <w:p w:rsidR="00223D56" w:rsidRPr="009F10BD" w:rsidRDefault="00223D56" w:rsidP="00223D56">
      <w:pPr>
        <w:pStyle w:val="a4"/>
        <w:shd w:val="clear" w:color="auto" w:fill="FFFFFF"/>
        <w:tabs>
          <w:tab w:val="left" w:pos="851"/>
          <w:tab w:val="left" w:pos="1310"/>
        </w:tabs>
        <w:ind w:left="0" w:right="175"/>
        <w:rPr>
          <w:rFonts w:ascii="Calibri" w:hAnsi="Calibri"/>
          <w:szCs w:val="28"/>
        </w:rPr>
      </w:pPr>
      <w:r w:rsidRPr="009F10BD">
        <w:rPr>
          <w:rFonts w:ascii="Calibri" w:hAnsi="Calibri"/>
          <w:szCs w:val="28"/>
        </w:rPr>
        <w:t>-</w:t>
      </w:r>
      <w:r w:rsidRPr="009F10BD">
        <w:rPr>
          <w:szCs w:val="28"/>
        </w:rPr>
        <w:t xml:space="preserve"> защита прав и законных интересов, защита от всех форм дискриминации, физического или психического насилия, оскорбления, грубого обращения, сексуальной и иной эксплуатации несовершеннолетних учащихся </w:t>
      </w:r>
    </w:p>
    <w:p w:rsidR="00223D56" w:rsidRPr="009F10BD" w:rsidRDefault="00223D56" w:rsidP="00223D56">
      <w:pPr>
        <w:pStyle w:val="a4"/>
        <w:shd w:val="clear" w:color="auto" w:fill="FFFFFF"/>
        <w:tabs>
          <w:tab w:val="left" w:pos="851"/>
          <w:tab w:val="left" w:pos="1310"/>
        </w:tabs>
        <w:ind w:left="0" w:right="175"/>
        <w:rPr>
          <w:rFonts w:ascii="Calibri" w:hAnsi="Calibri"/>
          <w:szCs w:val="28"/>
        </w:rPr>
      </w:pPr>
      <w:r w:rsidRPr="009F10BD">
        <w:rPr>
          <w:rFonts w:ascii="Calibri" w:hAnsi="Calibri"/>
          <w:szCs w:val="28"/>
        </w:rPr>
        <w:t>-</w:t>
      </w:r>
      <w:r w:rsidRPr="009F10BD">
        <w:rPr>
          <w:szCs w:val="28"/>
        </w:rPr>
        <w:t xml:space="preserve"> формирование законопослушного поведения учащихся, здорового образа жизни, как системы, обеспечение условий для организованного досуга подростков </w:t>
      </w:r>
    </w:p>
    <w:p w:rsidR="00223D56" w:rsidRPr="009F10BD" w:rsidRDefault="00223D56" w:rsidP="00223D56">
      <w:pPr>
        <w:pStyle w:val="a4"/>
        <w:shd w:val="clear" w:color="auto" w:fill="FFFFFF"/>
        <w:tabs>
          <w:tab w:val="left" w:pos="851"/>
          <w:tab w:val="left" w:pos="1310"/>
        </w:tabs>
        <w:ind w:left="0" w:right="175"/>
        <w:rPr>
          <w:szCs w:val="28"/>
        </w:rPr>
      </w:pPr>
      <w:r w:rsidRPr="009F10BD">
        <w:rPr>
          <w:rFonts w:ascii="Calibri" w:hAnsi="Calibri"/>
          <w:szCs w:val="28"/>
        </w:rPr>
        <w:t>-</w:t>
      </w:r>
      <w:r w:rsidRPr="009F10BD">
        <w:rPr>
          <w:szCs w:val="28"/>
        </w:rPr>
        <w:t xml:space="preserve"> снижение количества противоправных деяний, сокращение фактов безнадзорности, правонарушений, преступлений, совершенных учащимися образовательного учреждения</w:t>
      </w:r>
    </w:p>
    <w:p w:rsidR="00223D56" w:rsidRPr="009F10BD" w:rsidRDefault="00223D56" w:rsidP="00223D56">
      <w:pPr>
        <w:shd w:val="clear" w:color="auto" w:fill="FFFFFF"/>
        <w:tabs>
          <w:tab w:val="left" w:pos="851"/>
        </w:tabs>
        <w:ind w:firstLine="709"/>
        <w:rPr>
          <w:iCs/>
        </w:rPr>
      </w:pPr>
      <w:r w:rsidRPr="009F10BD">
        <w:rPr>
          <w:iC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223D56" w:rsidRPr="009F10BD" w:rsidRDefault="00223D56" w:rsidP="006470D4">
      <w:pPr>
        <w:widowControl w:val="0"/>
        <w:numPr>
          <w:ilvl w:val="0"/>
          <w:numId w:val="48"/>
        </w:numPr>
        <w:shd w:val="clear" w:color="auto" w:fill="FFFFFF"/>
        <w:tabs>
          <w:tab w:val="left" w:pos="993"/>
        </w:tabs>
        <w:spacing w:after="0" w:line="240" w:lineRule="auto"/>
        <w:ind w:left="0" w:firstLine="709"/>
        <w:jc w:val="both"/>
      </w:pPr>
      <w:r w:rsidRPr="009F10BD">
        <w:t>организацию деятельности педагогического коллектива по созданию в общеобразовательной организации</w:t>
      </w:r>
      <w:r w:rsidRPr="009F10BD">
        <w:rPr>
          <w:i/>
        </w:rPr>
        <w:t xml:space="preserve"> </w:t>
      </w:r>
      <w:r w:rsidRPr="009F10BD">
        <w:t>эффективной профилактической среды обеспечения безопасности жизнедеятельности как условия успешной воспитательной деятельности;</w:t>
      </w:r>
    </w:p>
    <w:p w:rsidR="00223D56" w:rsidRPr="009F10BD" w:rsidRDefault="00223D56" w:rsidP="006470D4">
      <w:pPr>
        <w:widowControl w:val="0"/>
        <w:numPr>
          <w:ilvl w:val="0"/>
          <w:numId w:val="48"/>
        </w:numPr>
        <w:shd w:val="clear" w:color="auto" w:fill="FFFFFF"/>
        <w:tabs>
          <w:tab w:val="left" w:pos="993"/>
        </w:tabs>
        <w:spacing w:after="0" w:line="240" w:lineRule="auto"/>
        <w:ind w:left="0" w:firstLine="709"/>
        <w:jc w:val="both"/>
      </w:pPr>
      <w:r w:rsidRPr="009F10BD">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23D56" w:rsidRPr="009F10BD" w:rsidRDefault="00223D56" w:rsidP="006470D4">
      <w:pPr>
        <w:widowControl w:val="0"/>
        <w:numPr>
          <w:ilvl w:val="0"/>
          <w:numId w:val="48"/>
        </w:numPr>
        <w:shd w:val="clear" w:color="auto" w:fill="FFFFFF"/>
        <w:tabs>
          <w:tab w:val="left" w:pos="993"/>
        </w:tabs>
        <w:spacing w:after="0" w:line="240" w:lineRule="auto"/>
        <w:ind w:left="0" w:firstLine="709"/>
        <w:jc w:val="both"/>
      </w:pPr>
      <w:r w:rsidRPr="009F10BD">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223D56" w:rsidRPr="009F10BD" w:rsidRDefault="00223D56" w:rsidP="006470D4">
      <w:pPr>
        <w:widowControl w:val="0"/>
        <w:numPr>
          <w:ilvl w:val="0"/>
          <w:numId w:val="48"/>
        </w:numPr>
        <w:shd w:val="clear" w:color="auto" w:fill="FFFFFF"/>
        <w:tabs>
          <w:tab w:val="left" w:pos="993"/>
          <w:tab w:val="left" w:pos="1134"/>
        </w:tabs>
        <w:spacing w:after="0" w:line="240" w:lineRule="auto"/>
        <w:ind w:left="0" w:firstLine="709"/>
        <w:jc w:val="both"/>
      </w:pPr>
      <w:r w:rsidRPr="009F10BD">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23D56" w:rsidRPr="009F10BD" w:rsidRDefault="00223D56" w:rsidP="006470D4">
      <w:pPr>
        <w:widowControl w:val="0"/>
        <w:numPr>
          <w:ilvl w:val="0"/>
          <w:numId w:val="48"/>
        </w:numPr>
        <w:shd w:val="clear" w:color="auto" w:fill="FFFFFF"/>
        <w:tabs>
          <w:tab w:val="left" w:pos="993"/>
          <w:tab w:val="left" w:pos="1134"/>
        </w:tabs>
        <w:spacing w:after="0" w:line="240" w:lineRule="auto"/>
        <w:ind w:left="0" w:firstLine="709"/>
        <w:jc w:val="both"/>
      </w:pPr>
      <w:r w:rsidRPr="009F10BD">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9F10BD">
        <w:rPr>
          <w:i/>
        </w:rPr>
        <w:t xml:space="preserve"> </w:t>
      </w:r>
      <w:r w:rsidRPr="009F10BD">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223D56" w:rsidRPr="009F10BD" w:rsidRDefault="00223D56" w:rsidP="006470D4">
      <w:pPr>
        <w:widowControl w:val="0"/>
        <w:numPr>
          <w:ilvl w:val="0"/>
          <w:numId w:val="48"/>
        </w:numPr>
        <w:shd w:val="clear" w:color="auto" w:fill="FFFFFF"/>
        <w:tabs>
          <w:tab w:val="left" w:pos="993"/>
          <w:tab w:val="left" w:pos="1134"/>
        </w:tabs>
        <w:spacing w:after="0" w:line="240" w:lineRule="auto"/>
        <w:ind w:left="0" w:firstLine="709"/>
        <w:jc w:val="both"/>
      </w:pPr>
      <w:r w:rsidRPr="009F10BD">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23D56" w:rsidRPr="009F10BD" w:rsidRDefault="00223D56" w:rsidP="006470D4">
      <w:pPr>
        <w:widowControl w:val="0"/>
        <w:numPr>
          <w:ilvl w:val="0"/>
          <w:numId w:val="48"/>
        </w:numPr>
        <w:shd w:val="clear" w:color="auto" w:fill="FFFFFF"/>
        <w:tabs>
          <w:tab w:val="left" w:pos="993"/>
          <w:tab w:val="left" w:pos="1134"/>
        </w:tabs>
        <w:spacing w:after="0" w:line="240" w:lineRule="auto"/>
        <w:ind w:left="0" w:firstLine="709"/>
        <w:jc w:val="both"/>
      </w:pPr>
      <w:r w:rsidRPr="009F10BD">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23D56" w:rsidRPr="009F10BD" w:rsidRDefault="00223D56" w:rsidP="006470D4">
      <w:pPr>
        <w:widowControl w:val="0"/>
        <w:numPr>
          <w:ilvl w:val="0"/>
          <w:numId w:val="48"/>
        </w:numPr>
        <w:shd w:val="clear" w:color="auto" w:fill="FFFFFF"/>
        <w:tabs>
          <w:tab w:val="left" w:pos="993"/>
          <w:tab w:val="left" w:pos="1134"/>
        </w:tabs>
        <w:spacing w:after="0" w:line="240" w:lineRule="auto"/>
        <w:ind w:left="0" w:firstLine="709"/>
        <w:jc w:val="both"/>
      </w:pPr>
      <w:r w:rsidRPr="009F10BD">
        <w:t>предупреждение, профилактику и целенаправленную деятельность в случаях появления, расширения, влияния в общеобразовательной организации</w:t>
      </w:r>
      <w:r w:rsidRPr="009F10BD">
        <w:rPr>
          <w:i/>
        </w:rPr>
        <w:t xml:space="preserve"> </w:t>
      </w:r>
      <w:r w:rsidRPr="009F10BD">
        <w:t xml:space="preserve">маргинальных групп обучающихся (оставивших обучение, криминальной направленности, с агрессивным поведением и др.); </w:t>
      </w:r>
    </w:p>
    <w:p w:rsidR="00223D56" w:rsidRPr="009F10BD" w:rsidRDefault="00223D56" w:rsidP="006470D4">
      <w:pPr>
        <w:widowControl w:val="0"/>
        <w:numPr>
          <w:ilvl w:val="0"/>
          <w:numId w:val="48"/>
        </w:numPr>
        <w:shd w:val="clear" w:color="auto" w:fill="FFFFFF"/>
        <w:tabs>
          <w:tab w:val="left" w:pos="993"/>
          <w:tab w:val="left" w:pos="1134"/>
        </w:tabs>
        <w:spacing w:after="0" w:line="240" w:lineRule="auto"/>
        <w:ind w:left="0" w:firstLine="709"/>
        <w:jc w:val="both"/>
      </w:pPr>
      <w:r w:rsidRPr="009F10BD">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223D56" w:rsidRDefault="00223D56" w:rsidP="00223D56">
      <w:pPr>
        <w:shd w:val="clear" w:color="auto" w:fill="FFFFFF"/>
        <w:tabs>
          <w:tab w:val="left" w:pos="993"/>
          <w:tab w:val="left" w:pos="1134"/>
        </w:tabs>
        <w:ind w:left="709"/>
        <w:rPr>
          <w:highlight w:val="yellow"/>
        </w:rPr>
      </w:pPr>
    </w:p>
    <w:p w:rsidR="00223D56" w:rsidRPr="007F7F16" w:rsidRDefault="00223D56" w:rsidP="00223D56">
      <w:pPr>
        <w:shd w:val="clear" w:color="auto" w:fill="FFFFFF"/>
        <w:spacing w:line="360" w:lineRule="auto"/>
        <w:ind w:firstLine="709"/>
        <w:jc w:val="center"/>
      </w:pPr>
      <w:r>
        <w:rPr>
          <w:b/>
        </w:rPr>
        <w:t>Модуль «</w:t>
      </w:r>
      <w:r w:rsidRPr="007F7F16">
        <w:rPr>
          <w:b/>
        </w:rPr>
        <w:t>Социальное партнёрство</w:t>
      </w:r>
      <w:r>
        <w:rPr>
          <w:b/>
        </w:rPr>
        <w:t>»</w:t>
      </w:r>
    </w:p>
    <w:p w:rsidR="00223D56" w:rsidRPr="007F7F16" w:rsidRDefault="00223D56" w:rsidP="00223D56">
      <w:pPr>
        <w:shd w:val="clear" w:color="auto" w:fill="FFFFFF"/>
        <w:tabs>
          <w:tab w:val="left" w:pos="851"/>
        </w:tabs>
        <w:ind w:firstLine="709"/>
        <w:rPr>
          <w:iCs/>
        </w:rPr>
      </w:pPr>
      <w:r w:rsidRPr="007F7F16">
        <w:rPr>
          <w:iCs/>
        </w:rPr>
        <w:t>Реализация воспитательного потенциала социального партнёрства предусматривает:</w:t>
      </w:r>
    </w:p>
    <w:p w:rsidR="00223D56" w:rsidRPr="007F7F16" w:rsidRDefault="00223D56" w:rsidP="006470D4">
      <w:pPr>
        <w:widowControl w:val="0"/>
        <w:numPr>
          <w:ilvl w:val="0"/>
          <w:numId w:val="49"/>
        </w:numPr>
        <w:shd w:val="clear" w:color="auto" w:fill="FFFFFF"/>
        <w:tabs>
          <w:tab w:val="left" w:pos="993"/>
          <w:tab w:val="left" w:pos="1134"/>
        </w:tabs>
        <w:spacing w:after="0" w:line="240" w:lineRule="auto"/>
        <w:ind w:left="0" w:firstLine="709"/>
        <w:jc w:val="both"/>
      </w:pPr>
      <w:r w:rsidRPr="007F7F16">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D1313A">
        <w:t> </w:t>
      </w:r>
      <w:r w:rsidRPr="007F7F16">
        <w:t>п.);</w:t>
      </w:r>
    </w:p>
    <w:p w:rsidR="00223D56" w:rsidRPr="007F7F16" w:rsidRDefault="00223D56" w:rsidP="006470D4">
      <w:pPr>
        <w:widowControl w:val="0"/>
        <w:numPr>
          <w:ilvl w:val="0"/>
          <w:numId w:val="49"/>
        </w:numPr>
        <w:shd w:val="clear" w:color="auto" w:fill="FFFFFF"/>
        <w:tabs>
          <w:tab w:val="left" w:pos="993"/>
          <w:tab w:val="left" w:pos="1134"/>
        </w:tabs>
        <w:spacing w:after="0" w:line="240" w:lineRule="auto"/>
        <w:ind w:left="0" w:firstLine="709"/>
        <w:jc w:val="both"/>
      </w:pPr>
      <w:r w:rsidRPr="007F7F16">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23D56" w:rsidRPr="007F7F16" w:rsidRDefault="00223D56" w:rsidP="006470D4">
      <w:pPr>
        <w:widowControl w:val="0"/>
        <w:numPr>
          <w:ilvl w:val="0"/>
          <w:numId w:val="49"/>
        </w:numPr>
        <w:shd w:val="clear" w:color="auto" w:fill="FFFFFF"/>
        <w:tabs>
          <w:tab w:val="left" w:pos="993"/>
          <w:tab w:val="left" w:pos="1134"/>
        </w:tabs>
        <w:spacing w:after="0" w:line="240" w:lineRule="auto"/>
        <w:ind w:left="0" w:firstLine="709"/>
        <w:jc w:val="both"/>
      </w:pPr>
      <w:r w:rsidRPr="007F7F16">
        <w:t>проведение на базе организаций-партнёров отдельных уроков, занятий, внешкольных мероприятий, акций воспитательной направленности;</w:t>
      </w:r>
    </w:p>
    <w:p w:rsidR="00223D56" w:rsidRPr="007F7F16" w:rsidRDefault="00223D56" w:rsidP="006470D4">
      <w:pPr>
        <w:widowControl w:val="0"/>
        <w:numPr>
          <w:ilvl w:val="0"/>
          <w:numId w:val="49"/>
        </w:numPr>
        <w:shd w:val="clear" w:color="auto" w:fill="FFFFFF"/>
        <w:tabs>
          <w:tab w:val="left" w:pos="993"/>
          <w:tab w:val="left" w:pos="1134"/>
        </w:tabs>
        <w:spacing w:after="0" w:line="240" w:lineRule="auto"/>
        <w:ind w:left="0" w:firstLine="709"/>
        <w:jc w:val="both"/>
      </w:pPr>
      <w:r w:rsidRPr="007F7F16">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223D56" w:rsidRPr="007F7F16" w:rsidRDefault="00223D56" w:rsidP="006470D4">
      <w:pPr>
        <w:widowControl w:val="0"/>
        <w:numPr>
          <w:ilvl w:val="0"/>
          <w:numId w:val="49"/>
        </w:numPr>
        <w:shd w:val="clear" w:color="auto" w:fill="FFFFFF"/>
        <w:tabs>
          <w:tab w:val="left" w:pos="993"/>
          <w:tab w:val="left" w:pos="1134"/>
        </w:tabs>
        <w:spacing w:after="0" w:line="240" w:lineRule="auto"/>
        <w:ind w:left="0" w:firstLine="709"/>
        <w:jc w:val="both"/>
        <w:rPr>
          <w:b/>
          <w:i/>
        </w:rPr>
      </w:pPr>
      <w:r w:rsidRPr="007F7F16">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D1313A">
        <w:t> </w:t>
      </w:r>
      <w:r w:rsidRPr="007F7F16">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23D56" w:rsidRPr="00A2726A" w:rsidRDefault="00223D56" w:rsidP="00223D56">
      <w:pPr>
        <w:shd w:val="clear" w:color="auto" w:fill="FFFFFF"/>
        <w:tabs>
          <w:tab w:val="left" w:pos="993"/>
          <w:tab w:val="left" w:pos="1134"/>
        </w:tabs>
        <w:ind w:left="709"/>
        <w:rPr>
          <w:highlight w:val="yellow"/>
        </w:rPr>
      </w:pPr>
    </w:p>
    <w:p w:rsidR="00223D56" w:rsidRPr="00A2726A" w:rsidRDefault="00223D56" w:rsidP="00223D56">
      <w:pPr>
        <w:pStyle w:val="a4"/>
        <w:shd w:val="clear" w:color="auto" w:fill="FFFFFF"/>
        <w:tabs>
          <w:tab w:val="left" w:pos="993"/>
          <w:tab w:val="left" w:pos="1310"/>
        </w:tabs>
        <w:ind w:left="0"/>
        <w:rPr>
          <w:iCs/>
          <w:szCs w:val="28"/>
        </w:rPr>
      </w:pPr>
    </w:p>
    <w:p w:rsidR="00223D56" w:rsidRDefault="00223D56" w:rsidP="00223D56">
      <w:pPr>
        <w:shd w:val="clear" w:color="auto" w:fill="FFFFFF"/>
        <w:jc w:val="center"/>
        <w:rPr>
          <w:b/>
          <w:bCs/>
          <w:szCs w:val="28"/>
        </w:rPr>
      </w:pPr>
      <w:r w:rsidRPr="00254B20">
        <w:rPr>
          <w:b/>
          <w:bCs/>
          <w:szCs w:val="28"/>
        </w:rPr>
        <w:t>Модуль «Профориентация</w:t>
      </w:r>
      <w:r>
        <w:rPr>
          <w:b/>
          <w:bCs/>
          <w:szCs w:val="28"/>
        </w:rPr>
        <w:t xml:space="preserve"> (на уровнях ООО и СОО) </w:t>
      </w:r>
      <w:r w:rsidRPr="00254B20">
        <w:rPr>
          <w:b/>
          <w:bCs/>
          <w:szCs w:val="28"/>
        </w:rPr>
        <w:t>»</w:t>
      </w:r>
    </w:p>
    <w:p w:rsidR="00223D56" w:rsidRPr="007F7F16" w:rsidRDefault="00223D56" w:rsidP="00223D56">
      <w:pPr>
        <w:shd w:val="clear" w:color="auto" w:fill="FFFFFF"/>
        <w:tabs>
          <w:tab w:val="left" w:pos="851"/>
        </w:tabs>
        <w:ind w:firstLine="709"/>
        <w:rPr>
          <w:iCs/>
        </w:rPr>
      </w:pPr>
      <w:r w:rsidRPr="00254B20">
        <w:rPr>
          <w:b/>
          <w:bCs/>
          <w:szCs w:val="28"/>
        </w:rPr>
        <w:br/>
      </w:r>
      <w:r w:rsidRPr="00254B20">
        <w:rPr>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w:t>
      </w:r>
      <w:r w:rsidRPr="00254B20">
        <w:rPr>
          <w:szCs w:val="28"/>
        </w:rPr>
        <w:br/>
        <w:t xml:space="preserve">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7F7F16">
        <w:rPr>
          <w:iCs/>
        </w:rPr>
        <w:t>Реализация воспитательного потенциала профориентационной работы общеобразовательной организации предусматривает:</w:t>
      </w:r>
    </w:p>
    <w:p w:rsidR="00223D56" w:rsidRPr="00254B20" w:rsidRDefault="00223D56" w:rsidP="00223D56">
      <w:pPr>
        <w:shd w:val="clear" w:color="auto" w:fill="FFFFFF"/>
        <w:rPr>
          <w:szCs w:val="28"/>
        </w:rPr>
      </w:pPr>
    </w:p>
    <w:p w:rsidR="00223D56" w:rsidRDefault="00223D56" w:rsidP="00223D56">
      <w:pPr>
        <w:shd w:val="clear" w:color="auto" w:fill="FFFFFF"/>
        <w:rPr>
          <w:szCs w:val="28"/>
        </w:rPr>
      </w:pPr>
      <w:r>
        <w:rPr>
          <w:rFonts w:ascii="Symbol" w:hAnsi="Symbol"/>
          <w:szCs w:val="28"/>
        </w:rPr>
        <w:t></w:t>
      </w:r>
      <w:r w:rsidRPr="00254B20">
        <w:rPr>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r w:rsidRPr="00254B20">
        <w:rPr>
          <w:szCs w:val="28"/>
        </w:rPr>
        <w:br/>
      </w:r>
      <w:r>
        <w:rPr>
          <w:rFonts w:ascii="Symbol" w:hAnsi="Symbol"/>
          <w:szCs w:val="28"/>
        </w:rPr>
        <w:t></w:t>
      </w:r>
      <w:r w:rsidRPr="00254B20">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r w:rsidRPr="00254B20">
        <w:rPr>
          <w:rFonts w:ascii="Arial" w:hAnsi="Arial" w:cs="Arial"/>
          <w:szCs w:val="28"/>
        </w:rPr>
        <w:br/>
      </w:r>
      <w:r>
        <w:rPr>
          <w:rFonts w:ascii="Symbol" w:hAnsi="Symbol"/>
          <w:szCs w:val="28"/>
        </w:rPr>
        <w:t></w:t>
      </w:r>
      <w:r w:rsidRPr="00254B20">
        <w:rPr>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r w:rsidRPr="00254B20">
        <w:rPr>
          <w:szCs w:val="28"/>
        </w:rPr>
        <w:br/>
      </w:r>
      <w:r>
        <w:rPr>
          <w:rFonts w:ascii="Symbol" w:hAnsi="Symbol"/>
          <w:szCs w:val="28"/>
        </w:rPr>
        <w:t></w:t>
      </w:r>
      <w:r w:rsidRPr="00254B20">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r w:rsidRPr="00254B20">
        <w:rPr>
          <w:szCs w:val="28"/>
        </w:rPr>
        <w:br/>
      </w:r>
      <w:r>
        <w:rPr>
          <w:rFonts w:ascii="Symbol" w:hAnsi="Symbol"/>
          <w:szCs w:val="28"/>
        </w:rPr>
        <w:t></w:t>
      </w:r>
      <w:r w:rsidRPr="00254B20">
        <w:rPr>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w:t>
      </w:r>
      <w:r w:rsidRPr="00254B20">
        <w:rPr>
          <w:szCs w:val="28"/>
        </w:rPr>
        <w:br/>
        <w:t>образования;</w:t>
      </w:r>
      <w:r w:rsidRPr="00254B20">
        <w:rPr>
          <w:szCs w:val="28"/>
        </w:rPr>
        <w:br/>
      </w:r>
      <w:r>
        <w:rPr>
          <w:rFonts w:ascii="Symbol" w:hAnsi="Symbol"/>
          <w:szCs w:val="28"/>
        </w:rPr>
        <w:t></w:t>
      </w:r>
      <w:r w:rsidRPr="00254B20">
        <w:rPr>
          <w:rFonts w:ascii="Symbol" w:hAnsi="Symbol"/>
          <w:szCs w:val="28"/>
        </w:rPr>
        <w:t></w:t>
      </w:r>
      <w:r w:rsidRPr="00254B20">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 классах, посещение открытых уроков;</w:t>
      </w:r>
      <w:r w:rsidRPr="00254B20">
        <w:rPr>
          <w:szCs w:val="28"/>
        </w:rPr>
        <w:br/>
      </w:r>
      <w:r>
        <w:rPr>
          <w:rFonts w:ascii="Symbol" w:hAnsi="Symbol"/>
          <w:szCs w:val="28"/>
        </w:rPr>
        <w:t></w:t>
      </w:r>
      <w:r w:rsidRPr="00254B20">
        <w:rPr>
          <w:rFonts w:ascii="Symbol" w:hAnsi="Symbol"/>
          <w:szCs w:val="28"/>
        </w:rPr>
        <w:t></w:t>
      </w:r>
      <w:r w:rsidRPr="00254B20">
        <w:rPr>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r w:rsidRPr="00254B20">
        <w:rPr>
          <w:szCs w:val="28"/>
        </w:rPr>
        <w:br/>
      </w:r>
      <w:r>
        <w:rPr>
          <w:rFonts w:ascii="Symbol" w:hAnsi="Symbol"/>
          <w:szCs w:val="28"/>
        </w:rPr>
        <w:t></w:t>
      </w:r>
      <w:r w:rsidRPr="00254B20">
        <w:rPr>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223D56" w:rsidRPr="007F7F16" w:rsidRDefault="00223D56" w:rsidP="00223D56">
      <w:pPr>
        <w:shd w:val="clear" w:color="auto" w:fill="FFFFFF"/>
        <w:tabs>
          <w:tab w:val="left" w:pos="851"/>
          <w:tab w:val="left" w:pos="993"/>
        </w:tabs>
      </w:pPr>
      <w:r>
        <w:t xml:space="preserve">- </w:t>
      </w:r>
      <w:r w:rsidRPr="007F7F16">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t>.</w:t>
      </w:r>
    </w:p>
    <w:p w:rsidR="00223D56" w:rsidRDefault="00223D56" w:rsidP="00223D56">
      <w:pPr>
        <w:shd w:val="clear" w:color="auto" w:fill="FFFFFF"/>
        <w:rPr>
          <w:b/>
          <w:bCs/>
          <w:szCs w:val="28"/>
        </w:rPr>
      </w:pPr>
      <w:r w:rsidRPr="00254B20">
        <w:rPr>
          <w:szCs w:val="28"/>
        </w:rPr>
        <w:br/>
      </w:r>
      <w:r w:rsidRPr="00254B20">
        <w:rPr>
          <w:b/>
          <w:bCs/>
          <w:szCs w:val="28"/>
        </w:rPr>
        <w:t xml:space="preserve">                             Модуль «Детские общественные объединения»</w:t>
      </w:r>
    </w:p>
    <w:p w:rsidR="00223D56" w:rsidRPr="00254B20" w:rsidRDefault="00223D56" w:rsidP="00223D56">
      <w:pPr>
        <w:shd w:val="clear" w:color="auto" w:fill="FFFFFF"/>
        <w:jc w:val="center"/>
        <w:rPr>
          <w:b/>
          <w:bCs/>
          <w:szCs w:val="28"/>
        </w:rPr>
      </w:pPr>
    </w:p>
    <w:p w:rsidR="00223D56" w:rsidRPr="00254B20" w:rsidRDefault="00223D56" w:rsidP="00223D56">
      <w:pPr>
        <w:shd w:val="clear" w:color="auto" w:fill="FFFFFF"/>
        <w:rPr>
          <w:szCs w:val="28"/>
        </w:rPr>
      </w:pPr>
      <w:r w:rsidRPr="00254B20">
        <w:rPr>
          <w:szCs w:val="28"/>
        </w:rPr>
        <w:t>Действующее на базе школы детское общественное объединение – это добровольное, самоуправляемое, некоммерческое формирование, созданное по</w:t>
      </w:r>
      <w:r w:rsidRPr="00254B20">
        <w:rPr>
          <w:szCs w:val="28"/>
        </w:rPr>
        <w:br/>
        <w:t>инициативе детей и взрослых, объединившихся на основе общности интересов</w:t>
      </w:r>
      <w:r w:rsidRPr="00254B20">
        <w:rPr>
          <w:szCs w:val="28"/>
        </w:rPr>
        <w:br/>
        <w:t>для реализации общих целей, указанных в уставе общественного объединения.</w:t>
      </w:r>
      <w:r w:rsidRPr="00254B20">
        <w:rPr>
          <w:szCs w:val="28"/>
        </w:rPr>
        <w:br/>
        <w:t>Его правовой основой является ФЗ от 19.05.1995 N 82-ФЗ (ред. от 20.12.2017)</w:t>
      </w:r>
      <w:r w:rsidRPr="00254B20">
        <w:rPr>
          <w:szCs w:val="28"/>
        </w:rPr>
        <w:br/>
        <w:t>"Об общественных объединениях" (ст. 5). Воспитание в детском общественном</w:t>
      </w:r>
      <w:r w:rsidRPr="00254B20">
        <w:rPr>
          <w:szCs w:val="28"/>
        </w:rPr>
        <w:br/>
        <w:t>объединении осуществляется через:</w:t>
      </w:r>
      <w:r w:rsidRPr="00254B20">
        <w:rPr>
          <w:i/>
          <w:iCs/>
          <w:szCs w:val="28"/>
        </w:rPr>
        <w:br/>
      </w:r>
      <w:r>
        <w:rPr>
          <w:rFonts w:ascii="Symbol" w:hAnsi="Symbol"/>
          <w:szCs w:val="28"/>
        </w:rPr>
        <w:t></w:t>
      </w:r>
      <w:r w:rsidRPr="00254B20">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r w:rsidRPr="00254B20">
        <w:rPr>
          <w:szCs w:val="28"/>
        </w:rPr>
        <w:br/>
      </w:r>
      <w:r>
        <w:rPr>
          <w:rFonts w:ascii="Symbol" w:hAnsi="Symbol"/>
          <w:szCs w:val="28"/>
        </w:rPr>
        <w:t></w:t>
      </w:r>
      <w:r w:rsidRPr="00254B20">
        <w:rPr>
          <w:szCs w:val="28"/>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и другие;</w:t>
      </w:r>
      <w:r w:rsidRPr="00254B20">
        <w:rPr>
          <w:szCs w:val="28"/>
        </w:rPr>
        <w:br/>
      </w:r>
      <w:r>
        <w:rPr>
          <w:rFonts w:ascii="Symbol" w:hAnsi="Symbol"/>
          <w:szCs w:val="28"/>
        </w:rPr>
        <w:t></w:t>
      </w:r>
      <w:r w:rsidRPr="00254B20">
        <w:rPr>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223D56" w:rsidRPr="00254B20" w:rsidRDefault="00223D56" w:rsidP="00223D56">
      <w:pPr>
        <w:shd w:val="clear" w:color="auto" w:fill="FFFFFF"/>
        <w:rPr>
          <w:b/>
          <w:bCs/>
          <w:szCs w:val="28"/>
        </w:rPr>
      </w:pPr>
      <w:r>
        <w:rPr>
          <w:rFonts w:ascii="Symbol" w:hAnsi="Symbol"/>
          <w:szCs w:val="28"/>
        </w:rPr>
        <w:t></w:t>
      </w:r>
      <w:r w:rsidRPr="00254B20">
        <w:rPr>
          <w:szCs w:val="28"/>
        </w:rPr>
        <w:t>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r w:rsidRPr="00254B20">
        <w:rPr>
          <w:szCs w:val="28"/>
        </w:rPr>
        <w:br/>
      </w:r>
      <w:r>
        <w:rPr>
          <w:rFonts w:ascii="Symbol" w:hAnsi="Symbol"/>
          <w:szCs w:val="28"/>
        </w:rPr>
        <w:t></w:t>
      </w:r>
      <w:r w:rsidRPr="00254B20">
        <w:rPr>
          <w:szCs w:val="28"/>
        </w:rPr>
        <w:t>мероприятия по вовлечению учащихся школы, реализующие идею популяризации деятельности детского общественного объединения, привлечения</w:t>
      </w:r>
      <w:r w:rsidRPr="00254B20">
        <w:rPr>
          <w:szCs w:val="28"/>
        </w:rPr>
        <w:br/>
        <w:t>в него новых участников (проводятся в форме игр, квестов, театрализаций и т.п.);</w:t>
      </w:r>
      <w:r w:rsidRPr="00254B20">
        <w:rPr>
          <w:szCs w:val="28"/>
        </w:rPr>
        <w:br/>
      </w:r>
      <w:r>
        <w:rPr>
          <w:rFonts w:ascii="Symbol" w:hAnsi="Symbol"/>
          <w:szCs w:val="28"/>
        </w:rPr>
        <w:t></w:t>
      </w:r>
      <w:r w:rsidRPr="00254B20">
        <w:rPr>
          <w:szCs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w:t>
      </w:r>
      <w:r w:rsidRPr="00254B20">
        <w:rPr>
          <w:szCs w:val="28"/>
        </w:rPr>
        <w:br/>
        <w:t>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r w:rsidRPr="00254B20">
        <w:rPr>
          <w:szCs w:val="28"/>
        </w:rPr>
        <w:br/>
      </w:r>
      <w:r>
        <w:rPr>
          <w:rFonts w:ascii="Symbol" w:hAnsi="Symbol"/>
          <w:szCs w:val="28"/>
        </w:rPr>
        <w:t></w:t>
      </w:r>
      <w:r w:rsidRPr="00254B20">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r w:rsidRPr="00254B20">
        <w:rPr>
          <w:szCs w:val="28"/>
        </w:rPr>
        <w:br/>
      </w:r>
      <w:r w:rsidRPr="00254B20">
        <w:rPr>
          <w:b/>
          <w:bCs/>
          <w:szCs w:val="28"/>
        </w:rPr>
        <w:t xml:space="preserve">                            </w:t>
      </w:r>
    </w:p>
    <w:p w:rsidR="00223D56" w:rsidRPr="00A73457" w:rsidRDefault="00223D56" w:rsidP="00223D56">
      <w:pPr>
        <w:pStyle w:val="a4"/>
        <w:shd w:val="clear" w:color="auto" w:fill="FFFFFF"/>
        <w:tabs>
          <w:tab w:val="left" w:pos="885"/>
        </w:tabs>
        <w:ind w:left="0" w:right="175"/>
        <w:rPr>
          <w:rFonts w:ascii="Calibri" w:eastAsia="Calibri" w:hAnsi="Calibri"/>
          <w:szCs w:val="28"/>
        </w:rPr>
      </w:pPr>
    </w:p>
    <w:p w:rsidR="00223D56" w:rsidRPr="009F10BD" w:rsidRDefault="00223D56" w:rsidP="00223D56">
      <w:pPr>
        <w:shd w:val="clear" w:color="auto" w:fill="FFFFFF"/>
        <w:jc w:val="center"/>
        <w:rPr>
          <w:b/>
          <w:bCs/>
          <w:szCs w:val="28"/>
        </w:rPr>
      </w:pPr>
      <w:r w:rsidRPr="009F10BD">
        <w:rPr>
          <w:b/>
          <w:bCs/>
          <w:szCs w:val="28"/>
        </w:rPr>
        <w:t>Модуль «Школьные медиа»</w:t>
      </w:r>
    </w:p>
    <w:p w:rsidR="00223D56" w:rsidRPr="009F10BD" w:rsidRDefault="00223D56" w:rsidP="00223D56">
      <w:pPr>
        <w:shd w:val="clear" w:color="auto" w:fill="FFFFFF"/>
        <w:rPr>
          <w:szCs w:val="28"/>
        </w:rPr>
      </w:pPr>
      <w:r w:rsidRPr="009F10BD">
        <w:rPr>
          <w:szCs w:val="28"/>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идов и форм деятельности:</w:t>
      </w:r>
      <w:r w:rsidRPr="009F10BD">
        <w:rPr>
          <w:szCs w:val="28"/>
        </w:rPr>
        <w:br/>
      </w:r>
      <w:r w:rsidRPr="009F10BD">
        <w:rPr>
          <w:rFonts w:ascii="Symbol" w:hAnsi="Symbol"/>
          <w:szCs w:val="28"/>
        </w:rPr>
        <w:sym w:font="Symbol" w:char="F0B7"/>
      </w:r>
      <w:r w:rsidRPr="009F10BD">
        <w:rPr>
          <w:rFonts w:ascii="Symbol" w:hAnsi="Symbol"/>
          <w:szCs w:val="28"/>
        </w:rPr>
        <w:t></w:t>
      </w:r>
      <w:r w:rsidRPr="009F10BD">
        <w:rPr>
          <w:szCs w:val="28"/>
        </w:rPr>
        <w:t>школьная газета «Контакт», на страницах которой организуются конкурсы различной направленности, информирование о школьных мероприятиях, о победителях в мероприятиях разного уровня, проводятся обсуждением значимых учебных, социальных, нравственных проблем;</w:t>
      </w:r>
      <w:r w:rsidRPr="009F10BD">
        <w:rPr>
          <w:szCs w:val="28"/>
        </w:rPr>
        <w:br/>
      </w:r>
      <w:r w:rsidRPr="009F10BD">
        <w:rPr>
          <w:rFonts w:ascii="Symbol" w:hAnsi="Symbol"/>
          <w:szCs w:val="28"/>
        </w:rPr>
        <w:sym w:font="Symbol" w:char="F0B7"/>
      </w:r>
      <w:r w:rsidRPr="009F10BD">
        <w:rPr>
          <w:rFonts w:ascii="Symbol" w:hAnsi="Symbol"/>
          <w:szCs w:val="28"/>
        </w:rPr>
        <w:t></w:t>
      </w:r>
      <w:r w:rsidRPr="009F10BD">
        <w:rPr>
          <w:szCs w:val="28"/>
        </w:rPr>
        <w:t>школьная интернет-группа - разновозрастное сообщество школьников и педагогов, поддерживающее интернет-сайт школы и соответствующую группу в</w:t>
      </w:r>
      <w:r w:rsidRPr="009F10BD">
        <w:rPr>
          <w:rFonts w:ascii="Arial" w:hAnsi="Arial" w:cs="Arial"/>
          <w:szCs w:val="28"/>
        </w:rPr>
        <w:br/>
      </w:r>
      <w:r w:rsidRPr="009F10BD">
        <w:rPr>
          <w:szCs w:val="28"/>
        </w:rPr>
        <w:t>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w:t>
      </w:r>
      <w:r w:rsidRPr="009F10BD">
        <w:rPr>
          <w:szCs w:val="28"/>
        </w:rPr>
        <w:br/>
        <w:t>организации виртуальной диалоговой площадки, на которой детьми, учителями и</w:t>
      </w:r>
      <w:r w:rsidRPr="009F10BD">
        <w:rPr>
          <w:szCs w:val="28"/>
        </w:rPr>
        <w:br/>
        <w:t xml:space="preserve">родителями могли бы открыто обсуждаться значимые для школы вопросы; </w:t>
      </w:r>
      <w:r w:rsidRPr="009F10BD">
        <w:rPr>
          <w:szCs w:val="28"/>
        </w:rPr>
        <w:br/>
      </w:r>
      <w:r w:rsidRPr="009F10BD">
        <w:rPr>
          <w:rFonts w:ascii="Symbol" w:hAnsi="Symbol"/>
          <w:szCs w:val="28"/>
        </w:rPr>
        <w:sym w:font="Symbol" w:char="F0B7"/>
      </w:r>
      <w:r w:rsidRPr="009F10BD">
        <w:rPr>
          <w:rFonts w:ascii="Symbol" w:hAnsi="Symbol"/>
          <w:szCs w:val="28"/>
        </w:rPr>
        <w:t></w:t>
      </w:r>
      <w:r w:rsidRPr="009F10BD">
        <w:rPr>
          <w:szCs w:val="28"/>
        </w:rPr>
        <w:t>участие школьников в конкурсах школьных медиа.</w:t>
      </w:r>
    </w:p>
    <w:p w:rsidR="00223D56" w:rsidRPr="009F10BD" w:rsidRDefault="00223D56" w:rsidP="00223D56">
      <w:pPr>
        <w:pStyle w:val="a4"/>
        <w:shd w:val="clear" w:color="auto" w:fill="FFFFFF"/>
        <w:tabs>
          <w:tab w:val="left" w:pos="851"/>
          <w:tab w:val="left" w:pos="1310"/>
        </w:tabs>
        <w:ind w:left="0" w:right="175"/>
        <w:jc w:val="center"/>
        <w:rPr>
          <w:b/>
          <w:szCs w:val="28"/>
        </w:rPr>
      </w:pPr>
    </w:p>
    <w:p w:rsidR="00223D56" w:rsidRPr="009F10BD" w:rsidRDefault="00223D56" w:rsidP="00223D56">
      <w:pPr>
        <w:pStyle w:val="a4"/>
        <w:shd w:val="clear" w:color="auto" w:fill="FFFFFF"/>
        <w:tabs>
          <w:tab w:val="left" w:pos="851"/>
          <w:tab w:val="left" w:pos="1310"/>
        </w:tabs>
        <w:ind w:left="0" w:right="175"/>
        <w:jc w:val="center"/>
        <w:rPr>
          <w:b/>
          <w:szCs w:val="28"/>
        </w:rPr>
      </w:pPr>
      <w:r w:rsidRPr="009F10BD">
        <w:rPr>
          <w:b/>
          <w:szCs w:val="28"/>
        </w:rPr>
        <w:t>Модуль «Истоки: воспитание вологжанина – гражданина России».</w:t>
      </w:r>
    </w:p>
    <w:p w:rsidR="00223D56" w:rsidRPr="009F10BD" w:rsidRDefault="00223D56" w:rsidP="00223D56">
      <w:pPr>
        <w:pStyle w:val="Default"/>
        <w:shd w:val="clear" w:color="auto" w:fill="FFFFFF"/>
      </w:pPr>
    </w:p>
    <w:p w:rsidR="00223D56" w:rsidRPr="009F10BD" w:rsidRDefault="00223D56" w:rsidP="00223D56">
      <w:pPr>
        <w:pStyle w:val="Default"/>
        <w:shd w:val="clear" w:color="auto" w:fill="FFFFFF"/>
        <w:rPr>
          <w:color w:val="auto"/>
          <w:sz w:val="28"/>
          <w:szCs w:val="28"/>
        </w:rPr>
      </w:pPr>
      <w:r w:rsidRPr="009F10BD">
        <w:rPr>
          <w:color w:val="auto"/>
          <w:sz w:val="28"/>
          <w:szCs w:val="28"/>
        </w:rPr>
        <w:t>Содержательной основой регионального модуля является программа «Социокультурные истоки» (авторы: А.В. Камкин, д.и.н., профессор; И.А. Кузьмин,</w:t>
      </w:r>
    </w:p>
    <w:p w:rsidR="00223D56" w:rsidRPr="009F10BD" w:rsidRDefault="00223D56" w:rsidP="00223D56">
      <w:pPr>
        <w:pStyle w:val="Default"/>
        <w:shd w:val="clear" w:color="auto" w:fill="FFFFFF"/>
        <w:rPr>
          <w:rFonts w:ascii="Franklin Gothic Book" w:hAnsi="Franklin Gothic Book" w:cs="Franklin Gothic Book"/>
          <w:color w:val="auto"/>
          <w:sz w:val="8"/>
          <w:szCs w:val="8"/>
        </w:rPr>
      </w:pPr>
      <w:r w:rsidRPr="009F10BD">
        <w:rPr>
          <w:rFonts w:ascii="Franklin Gothic Book" w:hAnsi="Franklin Gothic Book" w:cs="Franklin Gothic Book"/>
          <w:color w:val="auto"/>
          <w:sz w:val="8"/>
          <w:szCs w:val="8"/>
        </w:rPr>
        <w:t>-5</w:t>
      </w:r>
    </w:p>
    <w:p w:rsidR="00223D56" w:rsidRPr="009F10BD" w:rsidRDefault="00223D56" w:rsidP="00223D56">
      <w:pPr>
        <w:pStyle w:val="Default"/>
        <w:shd w:val="clear" w:color="auto" w:fill="FFFFFF"/>
        <w:rPr>
          <w:color w:val="auto"/>
          <w:sz w:val="28"/>
          <w:szCs w:val="28"/>
        </w:rPr>
      </w:pPr>
      <w:r w:rsidRPr="009F10BD">
        <w:rPr>
          <w:color w:val="auto"/>
          <w:sz w:val="28"/>
          <w:szCs w:val="28"/>
        </w:rPr>
        <w:t>член-корр. РАЕН, профессор) . Программа «Социокультурные истоки» реализуется в Вологодской области с 1996 года. Ее цель - преобразование школы в социальный институт, для которого важнейшей функцией является гармоничное развитие и воспитание гражданина России, способного сохранять и преумножать социокультурный опыт Отечества.</w:t>
      </w:r>
    </w:p>
    <w:p w:rsidR="00223D56" w:rsidRPr="009F10BD" w:rsidRDefault="00223D56" w:rsidP="00223D56">
      <w:pPr>
        <w:pStyle w:val="Default"/>
        <w:shd w:val="clear" w:color="auto" w:fill="FFFFFF"/>
        <w:rPr>
          <w:color w:val="auto"/>
          <w:sz w:val="28"/>
          <w:szCs w:val="28"/>
        </w:rPr>
      </w:pPr>
      <w:r w:rsidRPr="009F10BD">
        <w:rPr>
          <w:color w:val="auto"/>
          <w:sz w:val="28"/>
          <w:szCs w:val="28"/>
        </w:rPr>
        <w:t>Программа «Социокультурные истоки» комплексна и включает в себя: учебный курс «Истоки», программу внеурочной деятельности «Воспитание на социокультурном опыте», дополнительные общеобразовательные</w:t>
      </w:r>
    </w:p>
    <w:p w:rsidR="00223D56" w:rsidRPr="009F10BD" w:rsidRDefault="00223D56" w:rsidP="00223D56">
      <w:pPr>
        <w:pStyle w:val="Default"/>
        <w:shd w:val="clear" w:color="auto" w:fill="FFFFFF"/>
        <w:rPr>
          <w:color w:val="auto"/>
          <w:sz w:val="28"/>
          <w:szCs w:val="28"/>
        </w:rPr>
      </w:pPr>
      <w:r w:rsidRPr="009F10BD">
        <w:rPr>
          <w:color w:val="auto"/>
          <w:sz w:val="28"/>
          <w:szCs w:val="28"/>
        </w:rPr>
        <w:t>общеразвивающие программы «Северная Фиваида», «Животворящие святыни», «Запечатленная душа», «Звучащее слово», программу «Моя семья». Опыт реализации курса «Истоки» и программы «Социокультурные истоки» в общеобразовательных организациях Вологодской области был признан успешным и в 2018 году включен в электронный федеральный банк успешных практик реализации комплексного учебного курса «Основы религиозных культур и светской</w:t>
      </w:r>
      <w:r w:rsidRPr="009F10BD">
        <w:rPr>
          <w:rFonts w:ascii="Calibri" w:hAnsi="Calibri"/>
          <w:sz w:val="28"/>
          <w:szCs w:val="28"/>
        </w:rPr>
        <w:t xml:space="preserve"> </w:t>
      </w:r>
      <w:r w:rsidRPr="009F10BD">
        <w:rPr>
          <w:color w:val="auto"/>
          <w:sz w:val="28"/>
          <w:szCs w:val="28"/>
        </w:rPr>
        <w:t>этики» и предметной области «Основы духовно-нравственной культуры народов России».</w:t>
      </w:r>
    </w:p>
    <w:p w:rsidR="00223D56" w:rsidRPr="009F10BD" w:rsidRDefault="00223D56" w:rsidP="00223D56">
      <w:pPr>
        <w:pStyle w:val="Default"/>
        <w:shd w:val="clear" w:color="auto" w:fill="FFFFFF"/>
        <w:rPr>
          <w:color w:val="auto"/>
          <w:sz w:val="28"/>
          <w:szCs w:val="28"/>
        </w:rPr>
      </w:pPr>
      <w:r w:rsidRPr="009F10BD">
        <w:rPr>
          <w:b/>
          <w:bCs/>
          <w:i/>
          <w:iCs/>
          <w:color w:val="auto"/>
          <w:sz w:val="28"/>
          <w:szCs w:val="28"/>
        </w:rPr>
        <w:t>Задачи модуля:</w:t>
      </w:r>
    </w:p>
    <w:p w:rsidR="00223D56" w:rsidRPr="009F10BD" w:rsidRDefault="00223D56" w:rsidP="00223D56">
      <w:pPr>
        <w:pStyle w:val="Default"/>
        <w:shd w:val="clear" w:color="auto" w:fill="FFFFFF"/>
        <w:rPr>
          <w:color w:val="auto"/>
          <w:sz w:val="28"/>
          <w:szCs w:val="28"/>
        </w:rPr>
      </w:pPr>
      <w:r w:rsidRPr="009F10BD">
        <w:rPr>
          <w:b/>
          <w:bCs/>
          <w:i/>
          <w:iCs/>
          <w:color w:val="auto"/>
          <w:sz w:val="28"/>
          <w:szCs w:val="28"/>
        </w:rPr>
        <w:t xml:space="preserve">- </w:t>
      </w:r>
      <w:r w:rsidRPr="009F10BD">
        <w:rPr>
          <w:color w:val="auto"/>
          <w:sz w:val="28"/>
          <w:szCs w:val="28"/>
        </w:rPr>
        <w:t>создание условий для ценностного самоопределения и социализации обучающихся на основе социокультурных и духовно-нравственных ценностей российского народа, традиций Вологодского края;</w:t>
      </w:r>
    </w:p>
    <w:p w:rsidR="00223D56" w:rsidRPr="009F10BD" w:rsidRDefault="00223D56" w:rsidP="00223D56">
      <w:pPr>
        <w:pStyle w:val="Default"/>
        <w:shd w:val="clear" w:color="auto" w:fill="FFFFFF"/>
        <w:rPr>
          <w:color w:val="auto"/>
          <w:sz w:val="28"/>
          <w:szCs w:val="28"/>
        </w:rPr>
      </w:pPr>
      <w:r w:rsidRPr="009F10BD">
        <w:rPr>
          <w:color w:val="auto"/>
          <w:sz w:val="28"/>
          <w:szCs w:val="28"/>
        </w:rPr>
        <w:t>- формирование у обучающихся патриотических убеждений и гражданской ответственности за судьбу своей семьи, родного края; уважения к культурному и историческому прошлому многонационального народа России; традициям и культурному наследию Вологодчины;</w:t>
      </w:r>
    </w:p>
    <w:p w:rsidR="00223D56" w:rsidRPr="009F10BD" w:rsidRDefault="00223D56" w:rsidP="00223D56">
      <w:pPr>
        <w:pStyle w:val="Default"/>
        <w:shd w:val="clear" w:color="auto" w:fill="FFFFFF"/>
        <w:rPr>
          <w:color w:val="auto"/>
          <w:sz w:val="28"/>
          <w:szCs w:val="28"/>
        </w:rPr>
      </w:pPr>
      <w:r w:rsidRPr="009F10BD">
        <w:rPr>
          <w:color w:val="auto"/>
          <w:sz w:val="28"/>
          <w:szCs w:val="28"/>
        </w:rPr>
        <w:t>- приобщение обучающихся к родным истокам в условиях многоконфессиональности и поликультурных контактов современного общества.</w:t>
      </w:r>
    </w:p>
    <w:p w:rsidR="00223D56" w:rsidRPr="009F10BD" w:rsidRDefault="00223D56" w:rsidP="00223D56">
      <w:pPr>
        <w:pStyle w:val="Default"/>
        <w:shd w:val="clear" w:color="auto" w:fill="FFFFFF"/>
        <w:rPr>
          <w:color w:val="auto"/>
          <w:sz w:val="28"/>
          <w:szCs w:val="28"/>
        </w:rPr>
      </w:pPr>
      <w:r w:rsidRPr="009F10BD">
        <w:rPr>
          <w:b/>
          <w:bCs/>
          <w:i/>
          <w:iCs/>
          <w:color w:val="auto"/>
          <w:sz w:val="28"/>
          <w:szCs w:val="28"/>
        </w:rPr>
        <w:t xml:space="preserve">Познавательная деятельность. </w:t>
      </w:r>
      <w:r w:rsidRPr="009F10BD">
        <w:rPr>
          <w:color w:val="auto"/>
          <w:sz w:val="28"/>
          <w:szCs w:val="28"/>
        </w:rPr>
        <w:t>Содержательной основой учебного курса «Истоки» является система категорий и понятий духовно-нравственного и социокультурного характера, направленная на формирование чувства благодарной любви, прочной укорененности и привязанности к Отечеству, к родной Вологодской земле, её культуре, прошлому, настоящему и будущему.</w:t>
      </w:r>
    </w:p>
    <w:p w:rsidR="00223D56" w:rsidRPr="009F10BD" w:rsidRDefault="00223D56" w:rsidP="00223D56">
      <w:pPr>
        <w:pStyle w:val="Default"/>
        <w:shd w:val="clear" w:color="auto" w:fill="FFFFFF"/>
        <w:rPr>
          <w:color w:val="auto"/>
          <w:sz w:val="28"/>
          <w:szCs w:val="28"/>
        </w:rPr>
      </w:pPr>
      <w:r w:rsidRPr="009F10BD">
        <w:rPr>
          <w:color w:val="auto"/>
          <w:sz w:val="28"/>
          <w:szCs w:val="28"/>
        </w:rPr>
        <w:t>Вовлечение обучающегося в активную познавательную деятельность позволит:</w:t>
      </w:r>
    </w:p>
    <w:p w:rsidR="00223D56" w:rsidRPr="009F10BD" w:rsidRDefault="00223D56" w:rsidP="00223D56">
      <w:pPr>
        <w:pStyle w:val="Default"/>
        <w:shd w:val="clear" w:color="auto" w:fill="FFFFFF"/>
        <w:rPr>
          <w:color w:val="auto"/>
          <w:sz w:val="28"/>
          <w:szCs w:val="28"/>
        </w:rPr>
      </w:pPr>
      <w:r w:rsidRPr="009F10BD">
        <w:rPr>
          <w:color w:val="auto"/>
          <w:sz w:val="28"/>
          <w:szCs w:val="28"/>
        </w:rPr>
        <w:t>- формировать нравственные понятия добра, совести, сострадания, милосердия, справедливости, любви на уровне собственного духовно-нравственного и социокультурного опыта;</w:t>
      </w:r>
    </w:p>
    <w:p w:rsidR="00223D56" w:rsidRPr="009F10BD" w:rsidRDefault="00223D56" w:rsidP="00223D56">
      <w:pPr>
        <w:pStyle w:val="Default"/>
        <w:shd w:val="clear" w:color="auto" w:fill="FFFFFF"/>
        <w:rPr>
          <w:color w:val="auto"/>
          <w:sz w:val="28"/>
          <w:szCs w:val="28"/>
        </w:rPr>
      </w:pPr>
      <w:r w:rsidRPr="009F10BD">
        <w:rPr>
          <w:color w:val="auto"/>
          <w:sz w:val="28"/>
          <w:szCs w:val="28"/>
        </w:rPr>
        <w:t>- содействовать принятию обучающимися системы базовых ценностей в процессе формирования целостного миропонимания;</w:t>
      </w:r>
    </w:p>
    <w:p w:rsidR="00223D56" w:rsidRPr="009F10BD" w:rsidRDefault="00223D56" w:rsidP="00223D56">
      <w:pPr>
        <w:pStyle w:val="Default"/>
        <w:shd w:val="clear" w:color="auto" w:fill="FFFFFF"/>
        <w:rPr>
          <w:color w:val="auto"/>
          <w:sz w:val="28"/>
          <w:szCs w:val="28"/>
        </w:rPr>
      </w:pPr>
      <w:r w:rsidRPr="009F10BD">
        <w:rPr>
          <w:color w:val="auto"/>
          <w:sz w:val="28"/>
          <w:szCs w:val="28"/>
        </w:rPr>
        <w:t>- побуждать и мотивировать стремление обучающихся к самопознанию,</w:t>
      </w:r>
    </w:p>
    <w:p w:rsidR="00223D56" w:rsidRPr="009F10BD" w:rsidRDefault="00223D56" w:rsidP="00223D56">
      <w:pPr>
        <w:pStyle w:val="Default"/>
        <w:shd w:val="clear" w:color="auto" w:fill="FFFFFF"/>
        <w:rPr>
          <w:color w:val="auto"/>
          <w:sz w:val="28"/>
          <w:szCs w:val="28"/>
        </w:rPr>
      </w:pPr>
      <w:r w:rsidRPr="009F10BD">
        <w:rPr>
          <w:color w:val="auto"/>
          <w:sz w:val="28"/>
          <w:szCs w:val="28"/>
        </w:rPr>
        <w:t>духовно-нравственному, интеллектуальному самосовершенствованию,</w:t>
      </w:r>
    </w:p>
    <w:p w:rsidR="00223D56" w:rsidRPr="009F10BD" w:rsidRDefault="00223D56" w:rsidP="00223D56">
      <w:pPr>
        <w:pStyle w:val="Default"/>
        <w:shd w:val="clear" w:color="auto" w:fill="FFFFFF"/>
        <w:rPr>
          <w:color w:val="auto"/>
          <w:sz w:val="28"/>
          <w:szCs w:val="28"/>
        </w:rPr>
      </w:pPr>
      <w:r w:rsidRPr="009F10BD">
        <w:rPr>
          <w:color w:val="auto"/>
          <w:sz w:val="28"/>
          <w:szCs w:val="28"/>
        </w:rPr>
        <w:t>самоуправлению;</w:t>
      </w:r>
    </w:p>
    <w:p w:rsidR="00223D56" w:rsidRPr="009F10BD" w:rsidRDefault="00223D56" w:rsidP="00223D56">
      <w:pPr>
        <w:pStyle w:val="Default"/>
        <w:shd w:val="clear" w:color="auto" w:fill="FFFFFF"/>
        <w:rPr>
          <w:color w:val="auto"/>
          <w:sz w:val="28"/>
          <w:szCs w:val="28"/>
        </w:rPr>
      </w:pPr>
      <w:r w:rsidRPr="009F10BD">
        <w:rPr>
          <w:color w:val="auto"/>
          <w:sz w:val="28"/>
          <w:szCs w:val="28"/>
        </w:rPr>
        <w:t>- воспитывать бережное отношение к своему Отечеству и малой Родине.</w:t>
      </w:r>
    </w:p>
    <w:p w:rsidR="00223D56" w:rsidRPr="009F10BD" w:rsidRDefault="00223D56" w:rsidP="00223D56">
      <w:pPr>
        <w:pStyle w:val="Default"/>
        <w:shd w:val="clear" w:color="auto" w:fill="FFFFFF"/>
        <w:rPr>
          <w:color w:val="auto"/>
          <w:sz w:val="28"/>
          <w:szCs w:val="28"/>
        </w:rPr>
      </w:pPr>
      <w:r w:rsidRPr="009F10BD">
        <w:rPr>
          <w:color w:val="auto"/>
          <w:sz w:val="28"/>
          <w:szCs w:val="28"/>
        </w:rPr>
        <w:t xml:space="preserve">На уровне </w:t>
      </w:r>
      <w:r w:rsidRPr="009F10BD">
        <w:rPr>
          <w:b/>
          <w:bCs/>
          <w:color w:val="auto"/>
          <w:sz w:val="28"/>
          <w:szCs w:val="28"/>
        </w:rPr>
        <w:t xml:space="preserve">начального общего образования </w:t>
      </w:r>
      <w:r w:rsidRPr="009F10BD">
        <w:rPr>
          <w:color w:val="auto"/>
          <w:sz w:val="28"/>
          <w:szCs w:val="28"/>
        </w:rPr>
        <w:t>учебный курс «Истоки» помогает ребенку получить представление о жизненно важных для человека категориях и развивает систему духовно-нравственных ценностей внешнего (социокультурного) и внутреннего (духовного) мира. Курс призван приблизить детей к вечным нравственным ценностям через простые понятия - «имя», «род», «семья», «слово», «книга», «честь», «любовь», «надежда», «традиция» и др.</w:t>
      </w:r>
    </w:p>
    <w:p w:rsidR="00223D56" w:rsidRPr="009F10BD" w:rsidRDefault="00223D56" w:rsidP="00223D56">
      <w:pPr>
        <w:pStyle w:val="Default"/>
        <w:shd w:val="clear" w:color="auto" w:fill="FFFFFF"/>
        <w:rPr>
          <w:color w:val="auto"/>
          <w:sz w:val="28"/>
          <w:szCs w:val="28"/>
        </w:rPr>
      </w:pPr>
      <w:r w:rsidRPr="009F10BD">
        <w:rPr>
          <w:color w:val="auto"/>
          <w:sz w:val="28"/>
          <w:szCs w:val="28"/>
        </w:rPr>
        <w:t>Развитие духовной основы личности в младшем школьном возрасте создает необходимые предпосылки для дальнейшего развития и самосовершенствования ребенка в основной школе.</w:t>
      </w:r>
    </w:p>
    <w:p w:rsidR="00223D56" w:rsidRPr="009F10BD" w:rsidRDefault="00223D56" w:rsidP="00223D56">
      <w:pPr>
        <w:pStyle w:val="Default"/>
        <w:shd w:val="clear" w:color="auto" w:fill="FFFFFF"/>
        <w:rPr>
          <w:color w:val="auto"/>
          <w:sz w:val="28"/>
          <w:szCs w:val="28"/>
        </w:rPr>
      </w:pPr>
      <w:r w:rsidRPr="009F10BD">
        <w:rPr>
          <w:color w:val="auto"/>
          <w:sz w:val="28"/>
          <w:szCs w:val="28"/>
        </w:rPr>
        <w:t xml:space="preserve">На уровне </w:t>
      </w:r>
      <w:r w:rsidRPr="009F10BD">
        <w:rPr>
          <w:b/>
          <w:bCs/>
          <w:color w:val="auto"/>
          <w:sz w:val="28"/>
          <w:szCs w:val="28"/>
        </w:rPr>
        <w:t xml:space="preserve">основного общего образования </w:t>
      </w:r>
      <w:r w:rsidRPr="009F10BD">
        <w:rPr>
          <w:color w:val="auto"/>
          <w:sz w:val="28"/>
          <w:szCs w:val="28"/>
        </w:rPr>
        <w:t>учащиеся получают представление о главных категориях жизни Отечества, присоединяются к тем устойчивым идеалам, нормам социокультурной практики, которые веками придавали российской цивилизации стабильность, преемственность, уникальность и самобытность.</w:t>
      </w:r>
    </w:p>
    <w:p w:rsidR="00223D56" w:rsidRPr="009F10BD" w:rsidRDefault="00223D56" w:rsidP="00223D56">
      <w:pPr>
        <w:pStyle w:val="Default"/>
        <w:shd w:val="clear" w:color="auto" w:fill="FFFFFF"/>
        <w:rPr>
          <w:color w:val="auto"/>
          <w:sz w:val="28"/>
          <w:szCs w:val="28"/>
        </w:rPr>
      </w:pPr>
      <w:r w:rsidRPr="009F10BD">
        <w:rPr>
          <w:color w:val="auto"/>
          <w:sz w:val="28"/>
          <w:szCs w:val="28"/>
        </w:rPr>
        <w:t>В плане личностного развития обучающихся учебный курс «Истоки» способствует формированию собственного воззрения на служение Отечеству, воспитанию патриотизма, гражданственности, устойчивой и бескорыстной привязанности к Отечеству, малой Родине, семье.</w:t>
      </w:r>
    </w:p>
    <w:p w:rsidR="00223D56" w:rsidRPr="009F10BD" w:rsidRDefault="00223D56" w:rsidP="00223D56">
      <w:pPr>
        <w:pStyle w:val="Default"/>
        <w:shd w:val="clear" w:color="auto" w:fill="FFFFFF"/>
        <w:rPr>
          <w:color w:val="auto"/>
          <w:sz w:val="28"/>
          <w:szCs w:val="28"/>
        </w:rPr>
      </w:pPr>
      <w:r w:rsidRPr="009F10BD">
        <w:rPr>
          <w:color w:val="auto"/>
          <w:sz w:val="28"/>
          <w:szCs w:val="28"/>
        </w:rPr>
        <w:t>Вместе с тем, учебный курс «Истоки» предусматривает не только усвоение содержания ценностей, но и способствует развитию коммуникативной культуры, управленческих навыков, формированию позитивной жизненной мотивации личности школьника.</w:t>
      </w:r>
    </w:p>
    <w:p w:rsidR="00223D56" w:rsidRPr="009F10BD" w:rsidRDefault="00223D56" w:rsidP="00223D56">
      <w:pPr>
        <w:pStyle w:val="Default"/>
        <w:shd w:val="clear" w:color="auto" w:fill="FFFFFF"/>
        <w:rPr>
          <w:color w:val="auto"/>
          <w:sz w:val="28"/>
          <w:szCs w:val="28"/>
        </w:rPr>
      </w:pPr>
      <w:r w:rsidRPr="009F10BD">
        <w:rPr>
          <w:b/>
          <w:bCs/>
          <w:i/>
          <w:iCs/>
          <w:color w:val="auto"/>
          <w:sz w:val="28"/>
          <w:szCs w:val="28"/>
        </w:rPr>
        <w:t xml:space="preserve">Внеурочная деятельность. </w:t>
      </w:r>
      <w:r w:rsidRPr="009F10BD">
        <w:rPr>
          <w:color w:val="auto"/>
          <w:sz w:val="28"/>
          <w:szCs w:val="28"/>
        </w:rPr>
        <w:t>Образовательные, воспитывающие и развивающие возможности курса «Истоки» реализуются и во внеурочной деятельности при реализации программы «Воспитание на социокультурном опыте» (1-9 классы).</w:t>
      </w:r>
    </w:p>
    <w:p w:rsidR="00223D56" w:rsidRPr="009F10BD" w:rsidRDefault="00223D56" w:rsidP="00223D56">
      <w:pPr>
        <w:pStyle w:val="Default"/>
        <w:shd w:val="clear" w:color="auto" w:fill="FFFFFF"/>
        <w:rPr>
          <w:color w:val="auto"/>
          <w:sz w:val="28"/>
          <w:szCs w:val="28"/>
        </w:rPr>
      </w:pPr>
      <w:r w:rsidRPr="009F10BD">
        <w:rPr>
          <w:color w:val="auto"/>
          <w:sz w:val="28"/>
          <w:szCs w:val="28"/>
        </w:rPr>
        <w:t>Воспитание на занятиях по программе «Воспитание на социокультурном опыте» осуществляется преимущественно через:</w:t>
      </w:r>
    </w:p>
    <w:p w:rsidR="00223D56" w:rsidRPr="009F10BD" w:rsidRDefault="00223D56" w:rsidP="00223D56">
      <w:pPr>
        <w:pStyle w:val="Default"/>
        <w:shd w:val="clear" w:color="auto" w:fill="FFFFFF"/>
        <w:rPr>
          <w:color w:val="auto"/>
          <w:sz w:val="28"/>
          <w:szCs w:val="28"/>
        </w:rPr>
      </w:pPr>
      <w:r w:rsidRPr="009F10BD">
        <w:rPr>
          <w:color w:val="auto"/>
          <w:sz w:val="28"/>
          <w:szCs w:val="28"/>
        </w:rPr>
        <w:t>- активные формы воспитания, направленные на развитие ресурсов личности ученика и классного коллектива (социокультурные тренинги: ресурсный круг, работу в парах и в группах, мнемотехнику, активный выбор, и др.);</w:t>
      </w:r>
    </w:p>
    <w:p w:rsidR="00223D56" w:rsidRPr="009F10BD" w:rsidRDefault="00223D56" w:rsidP="00223D56">
      <w:pPr>
        <w:pStyle w:val="Default"/>
        <w:shd w:val="clear" w:color="auto" w:fill="FFFFFF"/>
        <w:rPr>
          <w:color w:val="auto"/>
          <w:sz w:val="28"/>
          <w:szCs w:val="28"/>
        </w:rPr>
      </w:pPr>
      <w:r w:rsidRPr="009F10BD">
        <w:rPr>
          <w:color w:val="auto"/>
          <w:sz w:val="28"/>
          <w:szCs w:val="28"/>
        </w:rPr>
        <w:t>- освоение социокультурных и духовно-нравственных категорий на уровне личностного развития;</w:t>
      </w:r>
    </w:p>
    <w:p w:rsidR="00223D56" w:rsidRPr="009F10BD" w:rsidRDefault="00223D56" w:rsidP="00223D56">
      <w:pPr>
        <w:pStyle w:val="Default"/>
        <w:shd w:val="clear" w:color="auto" w:fill="FFFFFF"/>
        <w:jc w:val="both"/>
        <w:rPr>
          <w:color w:val="auto"/>
          <w:sz w:val="28"/>
          <w:szCs w:val="28"/>
        </w:rPr>
      </w:pPr>
      <w:r w:rsidRPr="009F10BD">
        <w:rPr>
          <w:color w:val="auto"/>
          <w:sz w:val="28"/>
          <w:szCs w:val="28"/>
        </w:rPr>
        <w:t>- вовлечение школьников в проектную деятельность, которая предоставит им возможность развить управленческие способности, навыки эффективного общения.</w:t>
      </w:r>
    </w:p>
    <w:p w:rsidR="00223D56" w:rsidRPr="009F10BD" w:rsidRDefault="00223D56" w:rsidP="00223D56">
      <w:pPr>
        <w:pStyle w:val="a4"/>
        <w:shd w:val="clear" w:color="auto" w:fill="FFFFFF"/>
        <w:tabs>
          <w:tab w:val="left" w:pos="851"/>
          <w:tab w:val="left" w:pos="1310"/>
        </w:tabs>
        <w:ind w:left="0" w:right="175"/>
        <w:rPr>
          <w:rFonts w:ascii="Calibri" w:hAnsi="Calibri"/>
          <w:szCs w:val="28"/>
        </w:rPr>
      </w:pPr>
      <w:r w:rsidRPr="009F10BD">
        <w:rPr>
          <w:szCs w:val="28"/>
        </w:rPr>
        <w:t>На основе программы «Истоки» разрабатываются программы внеурочной деятельности «Истоки. Служение Отечеству» (10 класс) и «Истоки. Отечественные</w:t>
      </w:r>
    </w:p>
    <w:p w:rsidR="00223D56" w:rsidRPr="009F10BD" w:rsidRDefault="00223D56" w:rsidP="00223D56">
      <w:pPr>
        <w:pStyle w:val="Default"/>
        <w:shd w:val="clear" w:color="auto" w:fill="FFFFFF"/>
        <w:rPr>
          <w:color w:val="auto"/>
          <w:sz w:val="28"/>
          <w:szCs w:val="28"/>
        </w:rPr>
      </w:pPr>
      <w:r w:rsidRPr="009F10BD">
        <w:rPr>
          <w:b/>
          <w:bCs/>
          <w:i/>
          <w:iCs/>
          <w:color w:val="auto"/>
          <w:sz w:val="28"/>
          <w:szCs w:val="28"/>
        </w:rPr>
        <w:t xml:space="preserve">Работа с родителями. </w:t>
      </w:r>
      <w:r w:rsidRPr="009F10BD">
        <w:rPr>
          <w:color w:val="auto"/>
          <w:sz w:val="28"/>
          <w:szCs w:val="28"/>
        </w:rPr>
        <w:t>Социокультурный системный подход предполагает взаимодействие детей и взрослых. Поэтому важным направлением является взаимодействие с родителями учащихся, вовлечение их в совместную с детьми познавательную, культурную и досуговую деятельность. Организация взаимодействия учащихся и их родителей в значительной мере способствует развитию единого контекста воспитания в семье и школе, позволяет выстроить тесное и системное сотрудничество с родителями через следующие виды и формы взаимодействия:</w:t>
      </w:r>
    </w:p>
    <w:p w:rsidR="00223D56" w:rsidRPr="009F10BD" w:rsidRDefault="00223D56" w:rsidP="00223D56">
      <w:pPr>
        <w:pStyle w:val="Default"/>
        <w:shd w:val="clear" w:color="auto" w:fill="FFFFFF"/>
        <w:rPr>
          <w:color w:val="auto"/>
          <w:sz w:val="28"/>
          <w:szCs w:val="28"/>
        </w:rPr>
      </w:pPr>
      <w:r w:rsidRPr="009F10BD">
        <w:rPr>
          <w:color w:val="auto"/>
          <w:sz w:val="28"/>
          <w:szCs w:val="28"/>
        </w:rPr>
        <w:t>- общешкольный и классный родительский комитет, управляющий совет, попечительский совет школы, наблюдательный совет школы, совет отцов, родительские и семейные клубы;</w:t>
      </w:r>
    </w:p>
    <w:p w:rsidR="00223D56" w:rsidRPr="009F10BD" w:rsidRDefault="00223D56" w:rsidP="00223D56">
      <w:pPr>
        <w:pStyle w:val="Default"/>
        <w:shd w:val="clear" w:color="auto" w:fill="FFFFFF"/>
        <w:rPr>
          <w:color w:val="auto"/>
          <w:sz w:val="28"/>
          <w:szCs w:val="28"/>
        </w:rPr>
      </w:pPr>
      <w:r w:rsidRPr="009F10BD">
        <w:rPr>
          <w:color w:val="auto"/>
          <w:sz w:val="28"/>
          <w:szCs w:val="28"/>
        </w:rPr>
        <w:t>- программу «Моя семья»;</w:t>
      </w:r>
    </w:p>
    <w:p w:rsidR="00223D56" w:rsidRPr="009F10BD" w:rsidRDefault="00223D56" w:rsidP="00223D56">
      <w:pPr>
        <w:pStyle w:val="Default"/>
        <w:shd w:val="clear" w:color="auto" w:fill="FFFFFF"/>
        <w:rPr>
          <w:color w:val="auto"/>
          <w:sz w:val="28"/>
          <w:szCs w:val="28"/>
        </w:rPr>
      </w:pPr>
      <w:r w:rsidRPr="009F10BD">
        <w:rPr>
          <w:color w:val="auto"/>
          <w:sz w:val="28"/>
          <w:szCs w:val="28"/>
        </w:rPr>
        <w:t>- семейное чтение на основе комплекта «Книги для развития детей», «Книги для развития речи», «Истоки Победы»;</w:t>
      </w:r>
    </w:p>
    <w:p w:rsidR="00223D56" w:rsidRPr="009F10BD" w:rsidRDefault="00223D56" w:rsidP="00223D56">
      <w:pPr>
        <w:pStyle w:val="Default"/>
        <w:shd w:val="clear" w:color="auto" w:fill="FFFFFF"/>
        <w:rPr>
          <w:color w:val="auto"/>
          <w:sz w:val="28"/>
          <w:szCs w:val="28"/>
        </w:rPr>
      </w:pPr>
      <w:r w:rsidRPr="009F10BD">
        <w:rPr>
          <w:color w:val="auto"/>
          <w:sz w:val="28"/>
          <w:szCs w:val="28"/>
        </w:rPr>
        <w:t>- совместное творчество по программе «Воспитание на социокультурном опыте» - оформление страниц «Первой книги» (1-4 классы), первых четырех глав книги «Любовь к Отечеству» (5-8 классы), проекта «Служение Отечеству» (9-11 классы).</w:t>
      </w:r>
    </w:p>
    <w:p w:rsidR="00223D56" w:rsidRPr="009F10BD" w:rsidRDefault="00223D56" w:rsidP="00223D56">
      <w:pPr>
        <w:pStyle w:val="Default"/>
        <w:shd w:val="clear" w:color="auto" w:fill="FFFFFF"/>
        <w:rPr>
          <w:color w:val="auto"/>
          <w:sz w:val="28"/>
          <w:szCs w:val="28"/>
        </w:rPr>
      </w:pPr>
      <w:r w:rsidRPr="009F10BD">
        <w:rPr>
          <w:b/>
          <w:bCs/>
          <w:i/>
          <w:iCs/>
          <w:color w:val="auto"/>
          <w:sz w:val="28"/>
          <w:szCs w:val="28"/>
        </w:rPr>
        <w:t xml:space="preserve">Дополнительное образование. </w:t>
      </w:r>
      <w:r w:rsidRPr="009F10BD">
        <w:rPr>
          <w:color w:val="auto"/>
          <w:sz w:val="28"/>
          <w:szCs w:val="28"/>
        </w:rPr>
        <w:t>Потенциал воспитательной деятельности может быть усилен при реализации дополнительных общеразвивающих программ, например, «Животворящие святыни», «Запечатленная душа», «Звучащее слово», «Читаем для жизни». Программы направлены на воспитание у школьников любви к своему краю, его истории, культуре, природе, которое происходит через приобщение к патриотическому и нравственному опыту народа в ходе посещения историко-архитектурных памятников и святынь Русского Севера («Животворящие святыни»), путем приобщения к художественному и музыкальному искусству, к смыслу слова («Запечатленная душа», «Звучащее слово», «Читаем для жизни»).</w:t>
      </w:r>
    </w:p>
    <w:p w:rsidR="00223D56" w:rsidRPr="009F10BD" w:rsidRDefault="00223D56" w:rsidP="00223D56">
      <w:pPr>
        <w:pStyle w:val="Default"/>
        <w:shd w:val="clear" w:color="auto" w:fill="FFFFFF"/>
        <w:rPr>
          <w:color w:val="auto"/>
          <w:sz w:val="28"/>
          <w:szCs w:val="28"/>
        </w:rPr>
      </w:pPr>
      <w:r w:rsidRPr="009F10BD">
        <w:rPr>
          <w:b/>
          <w:bCs/>
          <w:i/>
          <w:iCs/>
          <w:color w:val="auto"/>
          <w:sz w:val="28"/>
          <w:szCs w:val="28"/>
        </w:rPr>
        <w:t xml:space="preserve">Социально-культурная деятельность. </w:t>
      </w:r>
      <w:r w:rsidRPr="009F10BD">
        <w:rPr>
          <w:color w:val="auto"/>
          <w:sz w:val="28"/>
          <w:szCs w:val="28"/>
        </w:rPr>
        <w:t xml:space="preserve">На </w:t>
      </w:r>
      <w:r w:rsidRPr="009F10BD">
        <w:rPr>
          <w:b/>
          <w:bCs/>
          <w:color w:val="auto"/>
          <w:sz w:val="28"/>
          <w:szCs w:val="28"/>
        </w:rPr>
        <w:t xml:space="preserve">школьном уровне </w:t>
      </w:r>
      <w:r w:rsidRPr="009F10BD">
        <w:rPr>
          <w:color w:val="auto"/>
          <w:sz w:val="28"/>
          <w:szCs w:val="28"/>
        </w:rPr>
        <w:t>целесообразно проводить общешкольные мероприятия, которые дают возможность творческой самореализации обучающихся, предоставляют возможность живого общения представителей разных поколений, формируют социокультурный опыт, такие как: школьный фестиваль «Истоки»; школьная олимпиада по истоковедению; защита проектов «Служение Отечеству»; школьный праздник ««Семья, как много в этом слове...», музыкальные, литературные гостиные «Край мой Вологодский», «Традиции Вологодчины», и др.</w:t>
      </w:r>
    </w:p>
    <w:p w:rsidR="00223D56" w:rsidRPr="009F10BD" w:rsidRDefault="00223D56" w:rsidP="00223D56">
      <w:pPr>
        <w:pStyle w:val="Default"/>
        <w:shd w:val="clear" w:color="auto" w:fill="FFFFFF"/>
        <w:rPr>
          <w:color w:val="auto"/>
          <w:sz w:val="28"/>
          <w:szCs w:val="28"/>
        </w:rPr>
      </w:pPr>
      <w:r w:rsidRPr="009F10BD">
        <w:rPr>
          <w:color w:val="auto"/>
          <w:sz w:val="28"/>
          <w:szCs w:val="28"/>
        </w:rPr>
        <w:t xml:space="preserve">На </w:t>
      </w:r>
      <w:r w:rsidRPr="009F10BD">
        <w:rPr>
          <w:b/>
          <w:bCs/>
          <w:color w:val="auto"/>
          <w:sz w:val="28"/>
          <w:szCs w:val="28"/>
        </w:rPr>
        <w:t xml:space="preserve">региональном уровне </w:t>
      </w:r>
      <w:r w:rsidRPr="009F10BD">
        <w:rPr>
          <w:color w:val="auto"/>
          <w:sz w:val="28"/>
          <w:szCs w:val="28"/>
        </w:rPr>
        <w:t>целесообразно участие обучающихся, педагогов и родителей (законных представителей) в мероприятиях, включенных в Календарный план областных мероприятий и образовательных событий с обучающимися образовательных организаций таких, как:</w:t>
      </w:r>
    </w:p>
    <w:p w:rsidR="00223D56" w:rsidRPr="009F10BD" w:rsidRDefault="00223D56" w:rsidP="00223D56">
      <w:pPr>
        <w:pStyle w:val="a4"/>
        <w:shd w:val="clear" w:color="auto" w:fill="FFFFFF"/>
        <w:tabs>
          <w:tab w:val="left" w:pos="851"/>
          <w:tab w:val="left" w:pos="1310"/>
        </w:tabs>
        <w:ind w:left="0" w:right="175"/>
        <w:rPr>
          <w:rFonts w:ascii="Calibri" w:hAnsi="Calibri"/>
          <w:szCs w:val="28"/>
        </w:rPr>
      </w:pPr>
      <w:r w:rsidRPr="009F10BD">
        <w:rPr>
          <w:szCs w:val="28"/>
        </w:rPr>
        <w:t>- областной конкурс на лучший проект, созданный учащимися по результатам изучения предмета «Истоки» и учебного курса «Основы религиозных культур и</w:t>
      </w:r>
    </w:p>
    <w:p w:rsidR="00223D56" w:rsidRPr="009F10BD" w:rsidRDefault="00223D56" w:rsidP="00223D56">
      <w:pPr>
        <w:pStyle w:val="Default"/>
        <w:shd w:val="clear" w:color="auto" w:fill="FFFFFF"/>
        <w:rPr>
          <w:color w:val="auto"/>
          <w:sz w:val="28"/>
          <w:szCs w:val="28"/>
        </w:rPr>
      </w:pPr>
      <w:r w:rsidRPr="009F10BD">
        <w:rPr>
          <w:color w:val="auto"/>
          <w:sz w:val="28"/>
          <w:szCs w:val="28"/>
        </w:rPr>
        <w:t>светской этики»,</w:t>
      </w:r>
    </w:p>
    <w:p w:rsidR="00223D56" w:rsidRPr="009F10BD" w:rsidRDefault="00223D56" w:rsidP="00223D56">
      <w:pPr>
        <w:pStyle w:val="Default"/>
        <w:shd w:val="clear" w:color="auto" w:fill="FFFFFF"/>
        <w:rPr>
          <w:color w:val="auto"/>
          <w:sz w:val="28"/>
          <w:szCs w:val="28"/>
        </w:rPr>
      </w:pPr>
      <w:r w:rsidRPr="009F10BD">
        <w:rPr>
          <w:color w:val="auto"/>
          <w:sz w:val="28"/>
          <w:szCs w:val="28"/>
        </w:rPr>
        <w:t>- областной конкурс «Моя семья»,</w:t>
      </w:r>
    </w:p>
    <w:p w:rsidR="00223D56" w:rsidRPr="009F10BD" w:rsidRDefault="00223D56" w:rsidP="00223D56">
      <w:pPr>
        <w:pStyle w:val="Default"/>
        <w:shd w:val="clear" w:color="auto" w:fill="FFFFFF"/>
        <w:rPr>
          <w:color w:val="auto"/>
          <w:sz w:val="28"/>
          <w:szCs w:val="28"/>
        </w:rPr>
      </w:pPr>
      <w:r w:rsidRPr="009F10BD">
        <w:rPr>
          <w:color w:val="auto"/>
          <w:sz w:val="28"/>
          <w:szCs w:val="28"/>
        </w:rPr>
        <w:t>- областной семейный праздник «Семьи тепло - души отрада»;</w:t>
      </w:r>
    </w:p>
    <w:p w:rsidR="00223D56" w:rsidRPr="009F10BD" w:rsidRDefault="00223D56" w:rsidP="00223D56">
      <w:pPr>
        <w:pStyle w:val="Default"/>
        <w:shd w:val="clear" w:color="auto" w:fill="FFFFFF"/>
        <w:rPr>
          <w:color w:val="auto"/>
          <w:sz w:val="28"/>
          <w:szCs w:val="28"/>
        </w:rPr>
      </w:pPr>
      <w:r w:rsidRPr="009F10BD">
        <w:rPr>
          <w:color w:val="auto"/>
          <w:sz w:val="28"/>
          <w:szCs w:val="28"/>
        </w:rPr>
        <w:t>- областная акция «Я - гражданин Российской Федерации»:</w:t>
      </w:r>
    </w:p>
    <w:p w:rsidR="00223D56" w:rsidRPr="009F10BD" w:rsidRDefault="00223D56" w:rsidP="00223D56">
      <w:pPr>
        <w:pStyle w:val="Default"/>
        <w:shd w:val="clear" w:color="auto" w:fill="FFFFFF"/>
        <w:rPr>
          <w:color w:val="auto"/>
          <w:sz w:val="28"/>
          <w:szCs w:val="28"/>
        </w:rPr>
      </w:pPr>
      <w:r w:rsidRPr="009F10BD">
        <w:rPr>
          <w:color w:val="auto"/>
          <w:sz w:val="28"/>
          <w:szCs w:val="28"/>
        </w:rPr>
        <w:t>-заочная школа туристско-краеведческой направленности «Тайны земли Вологодской»;</w:t>
      </w:r>
    </w:p>
    <w:p w:rsidR="00223D56" w:rsidRPr="009F10BD" w:rsidRDefault="00223D56" w:rsidP="00223D56">
      <w:pPr>
        <w:pStyle w:val="Default"/>
        <w:shd w:val="clear" w:color="auto" w:fill="FFFFFF"/>
        <w:rPr>
          <w:color w:val="auto"/>
          <w:sz w:val="28"/>
          <w:szCs w:val="28"/>
        </w:rPr>
      </w:pPr>
      <w:r w:rsidRPr="009F10BD">
        <w:rPr>
          <w:color w:val="auto"/>
          <w:sz w:val="28"/>
          <w:szCs w:val="28"/>
        </w:rPr>
        <w:t>- областной литературно-художественный конкурс «Свет глубины веков»;</w:t>
      </w:r>
    </w:p>
    <w:p w:rsidR="00223D56" w:rsidRPr="009F10BD" w:rsidRDefault="00223D56" w:rsidP="00223D56">
      <w:pPr>
        <w:pStyle w:val="Default"/>
        <w:shd w:val="clear" w:color="auto" w:fill="FFFFFF"/>
        <w:rPr>
          <w:color w:val="auto"/>
          <w:sz w:val="28"/>
          <w:szCs w:val="28"/>
        </w:rPr>
      </w:pPr>
      <w:r w:rsidRPr="009F10BD">
        <w:rPr>
          <w:color w:val="auto"/>
          <w:sz w:val="28"/>
          <w:szCs w:val="28"/>
        </w:rPr>
        <w:t>- областная патриотическая экспедиция «Моя родина - Вологодчина»;</w:t>
      </w:r>
    </w:p>
    <w:p w:rsidR="00223D56" w:rsidRPr="009F10BD" w:rsidRDefault="00223D56" w:rsidP="00223D56">
      <w:pPr>
        <w:pStyle w:val="Default"/>
        <w:shd w:val="clear" w:color="auto" w:fill="FFFFFF"/>
        <w:rPr>
          <w:color w:val="auto"/>
          <w:sz w:val="28"/>
          <w:szCs w:val="28"/>
        </w:rPr>
      </w:pPr>
      <w:r w:rsidRPr="009F10BD">
        <w:rPr>
          <w:color w:val="auto"/>
          <w:sz w:val="28"/>
          <w:szCs w:val="28"/>
        </w:rPr>
        <w:t>- областные и муниципальные образовательные краеведческие чтения (Малые Димитриевские чтения, Ферапонтовские чтения, Таисеевские чтения и др);</w:t>
      </w:r>
    </w:p>
    <w:p w:rsidR="00223D56" w:rsidRPr="009F10BD" w:rsidRDefault="00223D56" w:rsidP="00223D56">
      <w:pPr>
        <w:pStyle w:val="Default"/>
        <w:shd w:val="clear" w:color="auto" w:fill="FFFFFF"/>
        <w:rPr>
          <w:color w:val="auto"/>
          <w:sz w:val="28"/>
          <w:szCs w:val="28"/>
        </w:rPr>
      </w:pPr>
      <w:r w:rsidRPr="009F10BD">
        <w:rPr>
          <w:color w:val="auto"/>
          <w:sz w:val="28"/>
          <w:szCs w:val="28"/>
        </w:rPr>
        <w:t>- областной конкурс видеофильмов «Не может быть Родина малой»;</w:t>
      </w:r>
    </w:p>
    <w:p w:rsidR="00223D56" w:rsidRPr="005670FD" w:rsidRDefault="00223D56" w:rsidP="00223D56">
      <w:pPr>
        <w:pStyle w:val="a4"/>
        <w:shd w:val="clear" w:color="auto" w:fill="FFFFFF"/>
        <w:tabs>
          <w:tab w:val="left" w:pos="851"/>
          <w:tab w:val="left" w:pos="1310"/>
        </w:tabs>
        <w:ind w:left="0" w:right="175"/>
        <w:rPr>
          <w:rFonts w:ascii="Calibri" w:hAnsi="Calibri"/>
          <w:b/>
          <w:szCs w:val="28"/>
        </w:rPr>
      </w:pPr>
      <w:r w:rsidRPr="009F10BD">
        <w:rPr>
          <w:szCs w:val="28"/>
        </w:rPr>
        <w:t>- областной конкурс IT-проектов «В единстве - наша сила!» и др.</w:t>
      </w:r>
    </w:p>
    <w:p w:rsidR="00223D56" w:rsidRPr="00254B20" w:rsidRDefault="00223D56" w:rsidP="00223D56">
      <w:pPr>
        <w:shd w:val="clear" w:color="auto" w:fill="FFFFFF"/>
        <w:adjustRightInd w:val="0"/>
        <w:ind w:right="-1" w:firstLine="567"/>
        <w:rPr>
          <w:szCs w:val="28"/>
        </w:rPr>
      </w:pPr>
    </w:p>
    <w:p w:rsidR="00223D56" w:rsidRDefault="00223D56" w:rsidP="00223D56">
      <w:pPr>
        <w:shd w:val="clear" w:color="auto" w:fill="FFFFFF"/>
        <w:tabs>
          <w:tab w:val="left" w:pos="851"/>
        </w:tabs>
        <w:jc w:val="center"/>
        <w:rPr>
          <w:b/>
          <w:iCs/>
          <w:w w:val="0"/>
          <w:szCs w:val="28"/>
        </w:rPr>
      </w:pPr>
      <w:r w:rsidRPr="00254B20">
        <w:rPr>
          <w:b/>
          <w:iCs/>
          <w:szCs w:val="28"/>
        </w:rPr>
        <w:t xml:space="preserve">Модуль </w:t>
      </w:r>
      <w:r w:rsidRPr="00254B20">
        <w:rPr>
          <w:b/>
          <w:iCs/>
          <w:w w:val="0"/>
          <w:szCs w:val="28"/>
        </w:rPr>
        <w:t>«</w:t>
      </w:r>
      <w:r>
        <w:rPr>
          <w:b/>
          <w:iCs/>
          <w:w w:val="0"/>
          <w:szCs w:val="28"/>
        </w:rPr>
        <w:t>Школьный музей</w:t>
      </w:r>
      <w:r w:rsidRPr="00254B20">
        <w:rPr>
          <w:b/>
          <w:iCs/>
          <w:w w:val="0"/>
          <w:szCs w:val="28"/>
        </w:rPr>
        <w:t>»</w:t>
      </w:r>
    </w:p>
    <w:p w:rsidR="00223D56" w:rsidRPr="008B621B" w:rsidRDefault="00223D56" w:rsidP="00223D56">
      <w:pPr>
        <w:shd w:val="clear" w:color="auto" w:fill="FFFFFF"/>
        <w:rPr>
          <w:color w:val="000000"/>
          <w:szCs w:val="28"/>
        </w:rPr>
      </w:pPr>
      <w:r w:rsidRPr="008B621B">
        <w:rPr>
          <w:color w:val="000000"/>
          <w:szCs w:val="28"/>
        </w:rPr>
        <w:t>Формированию ценностного отношения обучающихся к общественным ценностям, усвоению</w:t>
      </w:r>
      <w:r w:rsidRPr="00AC0A44">
        <w:rPr>
          <w:color w:val="000000"/>
          <w:szCs w:val="28"/>
        </w:rPr>
        <w:t xml:space="preserve"> </w:t>
      </w:r>
      <w:r w:rsidRPr="008B621B">
        <w:rPr>
          <w:color w:val="000000"/>
          <w:szCs w:val="28"/>
        </w:rPr>
        <w:t>ими социально значимых знаний, приобретению опыта поведения в соответствии с этими</w:t>
      </w:r>
      <w:r w:rsidRPr="00AC0A44">
        <w:rPr>
          <w:color w:val="000000"/>
          <w:szCs w:val="28"/>
        </w:rPr>
        <w:t xml:space="preserve"> </w:t>
      </w:r>
      <w:r w:rsidRPr="008B621B">
        <w:rPr>
          <w:color w:val="000000"/>
          <w:szCs w:val="28"/>
        </w:rPr>
        <w:t>ценностями в образовательной организации во многом способствуют материалы школьного музея.</w:t>
      </w:r>
    </w:p>
    <w:p w:rsidR="00223D56" w:rsidRPr="00AC0A44" w:rsidRDefault="00223D56" w:rsidP="00223D56">
      <w:pPr>
        <w:shd w:val="clear" w:color="auto" w:fill="FFFFFF"/>
        <w:rPr>
          <w:color w:val="000000"/>
          <w:szCs w:val="28"/>
        </w:rPr>
      </w:pPr>
      <w:r w:rsidRPr="008B621B">
        <w:rPr>
          <w:color w:val="000000"/>
          <w:szCs w:val="28"/>
        </w:rPr>
        <w:t>В работе музея используются разнообразные формы и методы, соответствующие современным</w:t>
      </w:r>
      <w:r w:rsidRPr="00AC0A44">
        <w:rPr>
          <w:color w:val="000000"/>
          <w:szCs w:val="28"/>
        </w:rPr>
        <w:t xml:space="preserve"> </w:t>
      </w:r>
      <w:r w:rsidRPr="008B621B">
        <w:rPr>
          <w:color w:val="000000"/>
          <w:szCs w:val="28"/>
        </w:rPr>
        <w:t>требованиям и условиям, интересам, возможностям, особенностям обучающихся.</w:t>
      </w:r>
    </w:p>
    <w:p w:rsidR="00223D56" w:rsidRPr="00AC0A44" w:rsidRDefault="00223D56" w:rsidP="00223D56">
      <w:pPr>
        <w:shd w:val="clear" w:color="auto" w:fill="FFFFFF"/>
        <w:rPr>
          <w:color w:val="000000"/>
          <w:szCs w:val="28"/>
        </w:rPr>
      </w:pPr>
      <w:r w:rsidRPr="00AC0A44">
        <w:rPr>
          <w:color w:val="000000"/>
          <w:szCs w:val="28"/>
        </w:rPr>
        <w:t>Музей МАОУ «СОШ № 18» имеет официальный статус историко-краеведческого музея (зарегистрирован АОУ «Региональный центр Дополнительного образования детей» (протокол № 44 от 04 апреля 2018 года))</w:t>
      </w:r>
    </w:p>
    <w:p w:rsidR="00223D56" w:rsidRPr="008B621B" w:rsidRDefault="00223D56" w:rsidP="00223D56">
      <w:pPr>
        <w:shd w:val="clear" w:color="auto" w:fill="FFFFFF"/>
        <w:ind w:firstLine="800"/>
        <w:rPr>
          <w:color w:val="000000"/>
          <w:szCs w:val="28"/>
        </w:rPr>
      </w:pPr>
      <w:r w:rsidRPr="008B621B">
        <w:rPr>
          <w:color w:val="000000"/>
          <w:szCs w:val="28"/>
        </w:rPr>
        <w:t xml:space="preserve">Цель </w:t>
      </w:r>
      <w:r w:rsidRPr="00AC0A44">
        <w:rPr>
          <w:color w:val="000000"/>
          <w:szCs w:val="28"/>
        </w:rPr>
        <w:t>школьного музея</w:t>
      </w:r>
      <w:r w:rsidRPr="008B621B">
        <w:rPr>
          <w:color w:val="000000"/>
          <w:szCs w:val="28"/>
        </w:rPr>
        <w:t xml:space="preserve"> - способствовать духовному, нравственному и патриотическому</w:t>
      </w:r>
    </w:p>
    <w:p w:rsidR="00223D56" w:rsidRPr="008B621B" w:rsidRDefault="00223D56" w:rsidP="00223D56">
      <w:pPr>
        <w:shd w:val="clear" w:color="auto" w:fill="FFFFFF"/>
        <w:rPr>
          <w:color w:val="000000"/>
          <w:szCs w:val="28"/>
        </w:rPr>
      </w:pPr>
      <w:r w:rsidRPr="008B621B">
        <w:rPr>
          <w:color w:val="000000"/>
          <w:szCs w:val="28"/>
        </w:rPr>
        <w:t>воспитанию подростков, направленному на формирование личности, обладающей важнейшими</w:t>
      </w:r>
      <w:r w:rsidRPr="00AC0A44">
        <w:rPr>
          <w:color w:val="000000"/>
          <w:szCs w:val="28"/>
        </w:rPr>
        <w:t xml:space="preserve"> </w:t>
      </w:r>
      <w:r w:rsidRPr="008B621B">
        <w:rPr>
          <w:color w:val="000000"/>
          <w:szCs w:val="28"/>
        </w:rPr>
        <w:t>качествами гражданина – патриота России, своего города, области.</w:t>
      </w:r>
    </w:p>
    <w:p w:rsidR="00223D56" w:rsidRPr="008B621B" w:rsidRDefault="00223D56" w:rsidP="00223D56">
      <w:pPr>
        <w:shd w:val="clear" w:color="auto" w:fill="FFFFFF"/>
        <w:ind w:firstLine="800"/>
        <w:rPr>
          <w:color w:val="000000"/>
          <w:szCs w:val="28"/>
        </w:rPr>
      </w:pPr>
      <w:r w:rsidRPr="008B621B">
        <w:rPr>
          <w:color w:val="000000"/>
          <w:szCs w:val="28"/>
        </w:rPr>
        <w:t>Основные направления в деятельности клуба - изучение истории родного края, организация</w:t>
      </w:r>
    </w:p>
    <w:p w:rsidR="00223D56" w:rsidRPr="008B621B" w:rsidRDefault="00223D56" w:rsidP="00223D56">
      <w:pPr>
        <w:shd w:val="clear" w:color="auto" w:fill="FFFFFF"/>
        <w:rPr>
          <w:color w:val="000000"/>
          <w:szCs w:val="28"/>
        </w:rPr>
      </w:pPr>
      <w:r w:rsidRPr="008B621B">
        <w:rPr>
          <w:color w:val="000000"/>
          <w:szCs w:val="28"/>
        </w:rPr>
        <w:t>активной деятельности школьного музея.</w:t>
      </w:r>
    </w:p>
    <w:p w:rsidR="00223D56" w:rsidRPr="008B621B" w:rsidRDefault="00223D56" w:rsidP="00223D56">
      <w:pPr>
        <w:shd w:val="clear" w:color="auto" w:fill="FFFFFF"/>
        <w:ind w:firstLine="800"/>
        <w:rPr>
          <w:color w:val="000000"/>
          <w:szCs w:val="28"/>
        </w:rPr>
      </w:pPr>
      <w:r w:rsidRPr="008B621B">
        <w:rPr>
          <w:color w:val="000000"/>
          <w:szCs w:val="28"/>
        </w:rPr>
        <w:t>Работая индивидуально, учащиеся самостоятельно готовят доклады, рефераты, оформляют</w:t>
      </w:r>
      <w:r w:rsidRPr="00AC0A44">
        <w:rPr>
          <w:color w:val="000000"/>
          <w:szCs w:val="28"/>
        </w:rPr>
        <w:t xml:space="preserve"> </w:t>
      </w:r>
      <w:r w:rsidRPr="008B621B">
        <w:rPr>
          <w:color w:val="000000"/>
          <w:szCs w:val="28"/>
        </w:rPr>
        <w:t>выставки фотографий, работают с экспонатами, записывают воспоминания ветеранов, берут</w:t>
      </w:r>
      <w:r w:rsidRPr="00AC0A44">
        <w:rPr>
          <w:color w:val="000000"/>
          <w:szCs w:val="28"/>
        </w:rPr>
        <w:t xml:space="preserve"> </w:t>
      </w:r>
      <w:r w:rsidRPr="008B621B">
        <w:rPr>
          <w:color w:val="000000"/>
          <w:szCs w:val="28"/>
        </w:rPr>
        <w:t>интервью у жителей города, выпускников школы и т.д.</w:t>
      </w:r>
    </w:p>
    <w:p w:rsidR="00223D56" w:rsidRPr="008B621B" w:rsidRDefault="00223D56" w:rsidP="00223D56">
      <w:pPr>
        <w:shd w:val="clear" w:color="auto" w:fill="FFFFFF"/>
        <w:rPr>
          <w:color w:val="000000"/>
          <w:szCs w:val="28"/>
        </w:rPr>
      </w:pPr>
      <w:r w:rsidRPr="008B621B">
        <w:rPr>
          <w:color w:val="000000"/>
          <w:szCs w:val="28"/>
        </w:rPr>
        <w:t>Групповые и коллективные общности, как правило, разновозрастные, при этом обучающиеся</w:t>
      </w:r>
      <w:r w:rsidRPr="00AC0A44">
        <w:rPr>
          <w:color w:val="000000"/>
          <w:szCs w:val="28"/>
        </w:rPr>
        <w:t xml:space="preserve"> </w:t>
      </w:r>
      <w:r w:rsidRPr="008B621B">
        <w:rPr>
          <w:color w:val="000000"/>
          <w:szCs w:val="28"/>
        </w:rPr>
        <w:t>проживают различные социальные роли. Дети в группах создают музейные экспедиции, готовят</w:t>
      </w:r>
      <w:r w:rsidRPr="00AC0A44">
        <w:rPr>
          <w:color w:val="000000"/>
          <w:szCs w:val="28"/>
        </w:rPr>
        <w:t xml:space="preserve"> </w:t>
      </w:r>
      <w:r w:rsidRPr="008B621B">
        <w:rPr>
          <w:color w:val="000000"/>
          <w:szCs w:val="28"/>
        </w:rPr>
        <w:t>буклеты по различной тематике</w:t>
      </w:r>
      <w:r w:rsidRPr="00AC0A44">
        <w:rPr>
          <w:color w:val="000000"/>
          <w:szCs w:val="28"/>
        </w:rPr>
        <w:t xml:space="preserve">. Разработаны циклы экскурсий по разным экспозициям музея. </w:t>
      </w:r>
      <w:r w:rsidRPr="008B621B">
        <w:rPr>
          <w:color w:val="000000"/>
          <w:szCs w:val="28"/>
        </w:rPr>
        <w:t>Материалы музея широко используются при проведении уроков, внеурочных мероприятиях. При</w:t>
      </w:r>
      <w:r w:rsidRPr="00AC0A44">
        <w:rPr>
          <w:color w:val="000000"/>
          <w:szCs w:val="28"/>
        </w:rPr>
        <w:t xml:space="preserve"> </w:t>
      </w:r>
      <w:r w:rsidRPr="008B621B">
        <w:rPr>
          <w:color w:val="000000"/>
          <w:szCs w:val="28"/>
        </w:rPr>
        <w:t>этом дети не просто прослушивают информацию учителя, но погружаются в среду, перемещаются в</w:t>
      </w:r>
      <w:r w:rsidRPr="00AC0A44">
        <w:rPr>
          <w:color w:val="000000"/>
          <w:szCs w:val="28"/>
        </w:rPr>
        <w:t xml:space="preserve"> </w:t>
      </w:r>
      <w:r w:rsidRPr="008B621B">
        <w:rPr>
          <w:color w:val="000000"/>
          <w:szCs w:val="28"/>
        </w:rPr>
        <w:t>историческом пространстве. Они непосредственно включаются в деятельность, и занятия</w:t>
      </w:r>
      <w:r w:rsidRPr="00AC0A44">
        <w:rPr>
          <w:color w:val="000000"/>
          <w:szCs w:val="28"/>
        </w:rPr>
        <w:t xml:space="preserve"> </w:t>
      </w:r>
      <w:r w:rsidRPr="008B621B">
        <w:rPr>
          <w:color w:val="000000"/>
          <w:szCs w:val="28"/>
        </w:rPr>
        <w:t>становятся наиболее запоминающимися и результативными.</w:t>
      </w:r>
    </w:p>
    <w:p w:rsidR="00223D56" w:rsidRPr="008B621B" w:rsidRDefault="00223D56" w:rsidP="00223D56">
      <w:pPr>
        <w:shd w:val="clear" w:color="auto" w:fill="FFFFFF"/>
        <w:rPr>
          <w:color w:val="000000"/>
          <w:szCs w:val="28"/>
        </w:rPr>
      </w:pPr>
      <w:r w:rsidRPr="008B621B">
        <w:rPr>
          <w:color w:val="000000"/>
          <w:szCs w:val="28"/>
        </w:rPr>
        <w:t>Особое внимание в рамках деятельности школьного музея уделяется изучению истории города, истории Великой Отечественной войны, творчеству выпускников, в соответствии с</w:t>
      </w:r>
    </w:p>
    <w:p w:rsidR="00223D56" w:rsidRPr="008B621B" w:rsidRDefault="00223D56" w:rsidP="00223D56">
      <w:pPr>
        <w:shd w:val="clear" w:color="auto" w:fill="FFFFFF"/>
        <w:rPr>
          <w:color w:val="000000"/>
          <w:szCs w:val="28"/>
        </w:rPr>
      </w:pPr>
      <w:r w:rsidRPr="008B621B">
        <w:rPr>
          <w:color w:val="000000"/>
          <w:szCs w:val="28"/>
        </w:rPr>
        <w:t>чем проектно - исследовательская деятельность обучающихся, организуемая в рамках школьного</w:t>
      </w:r>
      <w:r w:rsidRPr="00AC0A44">
        <w:rPr>
          <w:color w:val="000000"/>
          <w:szCs w:val="28"/>
        </w:rPr>
        <w:t xml:space="preserve"> </w:t>
      </w:r>
      <w:r w:rsidRPr="008B621B">
        <w:rPr>
          <w:color w:val="000000"/>
          <w:szCs w:val="28"/>
        </w:rPr>
        <w:t>музея, предполагает подготовку учениками проектов и исследовательских работ по истории города</w:t>
      </w:r>
      <w:r w:rsidRPr="00AC0A44">
        <w:rPr>
          <w:color w:val="000000"/>
          <w:szCs w:val="28"/>
        </w:rPr>
        <w:t xml:space="preserve">. </w:t>
      </w:r>
    </w:p>
    <w:p w:rsidR="00223D56" w:rsidRPr="00AC0A44" w:rsidRDefault="00223D56" w:rsidP="00223D56">
      <w:pPr>
        <w:shd w:val="clear" w:color="auto" w:fill="FFFFFF"/>
        <w:adjustRightInd w:val="0"/>
        <w:ind w:right="-1" w:firstLine="567"/>
        <w:rPr>
          <w:szCs w:val="28"/>
        </w:rPr>
      </w:pPr>
      <w:r w:rsidRPr="00AC0A44">
        <w:rPr>
          <w:rFonts w:eastAsia="Calibri"/>
          <w:szCs w:val="28"/>
        </w:rPr>
        <w:t xml:space="preserve">Экскурсии и занятия в школьном музее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преодоления их инфантильных и эгоистических наклонностей, обучения рациональному использованию своего времени, сил, имущества. </w:t>
      </w:r>
    </w:p>
    <w:p w:rsidR="00223D56" w:rsidRPr="0068502D" w:rsidRDefault="00223D56" w:rsidP="00223D56">
      <w:pPr>
        <w:shd w:val="clear" w:color="auto" w:fill="FFFFFF"/>
        <w:tabs>
          <w:tab w:val="left" w:pos="851"/>
        </w:tabs>
        <w:rPr>
          <w:b/>
          <w:bCs/>
          <w:szCs w:val="28"/>
        </w:rPr>
      </w:pPr>
    </w:p>
    <w:p w:rsidR="00223D56" w:rsidRPr="0068502D" w:rsidRDefault="00223D56" w:rsidP="00223D56">
      <w:pPr>
        <w:shd w:val="clear" w:color="auto" w:fill="FFFFFF"/>
        <w:jc w:val="center"/>
        <w:rPr>
          <w:b/>
          <w:bCs/>
          <w:szCs w:val="28"/>
        </w:rPr>
      </w:pPr>
      <w:r w:rsidRPr="0068502D">
        <w:rPr>
          <w:b/>
          <w:bCs/>
          <w:szCs w:val="28"/>
        </w:rPr>
        <w:t xml:space="preserve">Модуль «Школьный спортивный клуб» </w:t>
      </w:r>
    </w:p>
    <w:p w:rsidR="00223D56" w:rsidRPr="0068502D" w:rsidRDefault="00223D56" w:rsidP="00223D56">
      <w:pPr>
        <w:shd w:val="clear" w:color="auto" w:fill="FFFFFF"/>
        <w:spacing w:line="276" w:lineRule="auto"/>
        <w:ind w:firstLine="708"/>
        <w:contextualSpacing/>
        <w:rPr>
          <w:szCs w:val="28"/>
        </w:rPr>
      </w:pPr>
      <w:r w:rsidRPr="0068502D">
        <w:rPr>
          <w:szCs w:val="28"/>
        </w:rPr>
        <w:t>Школьный спортивный клуб является структурным подразделением</w:t>
      </w:r>
      <w:r w:rsidRPr="0068502D">
        <w:rPr>
          <w:szCs w:val="28"/>
          <w:vertAlign w:val="superscript"/>
        </w:rPr>
        <w:t>*</w:t>
      </w:r>
      <w:r w:rsidRPr="0068502D">
        <w:rPr>
          <w:szCs w:val="28"/>
        </w:rPr>
        <w:t xml:space="preserve"> МАОУ «Средняя общеобразовательная школа № 18», деятельность которого осуществляется в соответствии с законодательством Российской Федерации, регламентируется локальными актами общеобразовательной организации, а также разработанным и утвержденным Положением  о Школьном спортивном клубе,   и направлена на вовлечение учащихся в систематические занятия физической культурой, школьным и массовым спортом, формирование здорового образа жизни, а также развитие и популяризация традиций региона в области физической культуры и спорта.</w:t>
      </w:r>
    </w:p>
    <w:p w:rsidR="00223D56" w:rsidRPr="0068502D" w:rsidRDefault="00223D56" w:rsidP="00223D56">
      <w:pPr>
        <w:shd w:val="clear" w:color="auto" w:fill="FFFFFF"/>
        <w:ind w:firstLine="708"/>
        <w:rPr>
          <w:szCs w:val="28"/>
        </w:rPr>
      </w:pPr>
      <w:r w:rsidRPr="0068502D">
        <w:rPr>
          <w:szCs w:val="28"/>
        </w:rPr>
        <w:t>В сферу деятельности Школьного спортивного клуба входит организация и проведение физкультурно-оздоровительных и спортивно-массовых мероприятий, подготовка и формирование сборных школьных команд по видам спорта, участие в соревнованиях разных уровней (муниципального, регионального, всероссийского), пропаганда основных идей физической культуры, спорта и здорового образа жизни.</w:t>
      </w:r>
    </w:p>
    <w:p w:rsidR="00223D56" w:rsidRPr="0068502D" w:rsidRDefault="00223D56" w:rsidP="00223D56">
      <w:pPr>
        <w:shd w:val="clear" w:color="auto" w:fill="FFFFFF"/>
        <w:spacing w:line="276" w:lineRule="auto"/>
        <w:contextualSpacing/>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4"/>
        <w:gridCol w:w="4264"/>
        <w:gridCol w:w="2783"/>
      </w:tblGrid>
      <w:tr w:rsidR="00223D56" w:rsidRPr="00CE6565" w:rsidTr="008F6998">
        <w:tc>
          <w:tcPr>
            <w:tcW w:w="2122" w:type="dxa"/>
            <w:shd w:val="clear" w:color="auto" w:fill="auto"/>
          </w:tcPr>
          <w:p w:rsidR="00223D56" w:rsidRPr="00CE6565" w:rsidRDefault="00223D56" w:rsidP="008F6998">
            <w:pPr>
              <w:shd w:val="clear" w:color="auto" w:fill="FFFFFF"/>
              <w:jc w:val="center"/>
              <w:rPr>
                <w:szCs w:val="28"/>
              </w:rPr>
            </w:pPr>
            <w:r w:rsidRPr="00CE6565">
              <w:rPr>
                <w:szCs w:val="28"/>
              </w:rPr>
              <w:t>Направление</w:t>
            </w:r>
          </w:p>
        </w:tc>
        <w:tc>
          <w:tcPr>
            <w:tcW w:w="4394" w:type="dxa"/>
            <w:shd w:val="clear" w:color="auto" w:fill="auto"/>
          </w:tcPr>
          <w:p w:rsidR="00223D56" w:rsidRPr="00CE6565" w:rsidRDefault="00223D56" w:rsidP="008F6998">
            <w:pPr>
              <w:shd w:val="clear" w:color="auto" w:fill="FFFFFF"/>
              <w:jc w:val="center"/>
              <w:rPr>
                <w:szCs w:val="28"/>
              </w:rPr>
            </w:pPr>
            <w:r w:rsidRPr="00CE6565">
              <w:rPr>
                <w:szCs w:val="28"/>
              </w:rPr>
              <w:t>Содержание деятельности</w:t>
            </w:r>
          </w:p>
        </w:tc>
        <w:tc>
          <w:tcPr>
            <w:tcW w:w="2835" w:type="dxa"/>
            <w:shd w:val="clear" w:color="auto" w:fill="auto"/>
          </w:tcPr>
          <w:p w:rsidR="00223D56" w:rsidRPr="00CE6565" w:rsidRDefault="00223D56" w:rsidP="008F6998">
            <w:pPr>
              <w:shd w:val="clear" w:color="auto" w:fill="FFFFFF"/>
              <w:jc w:val="center"/>
              <w:rPr>
                <w:szCs w:val="28"/>
              </w:rPr>
            </w:pPr>
            <w:r w:rsidRPr="00CE6565">
              <w:rPr>
                <w:szCs w:val="28"/>
              </w:rPr>
              <w:t>Формы</w:t>
            </w:r>
          </w:p>
        </w:tc>
      </w:tr>
      <w:tr w:rsidR="00223D56" w:rsidRPr="00CE6565" w:rsidTr="008F6998">
        <w:tc>
          <w:tcPr>
            <w:tcW w:w="2122" w:type="dxa"/>
            <w:shd w:val="clear" w:color="auto" w:fill="auto"/>
          </w:tcPr>
          <w:p w:rsidR="00223D56" w:rsidRPr="00CE6565" w:rsidRDefault="00223D56" w:rsidP="008F6998">
            <w:pPr>
              <w:shd w:val="clear" w:color="auto" w:fill="FFFFFF"/>
              <w:rPr>
                <w:szCs w:val="28"/>
              </w:rPr>
            </w:pPr>
            <w:r w:rsidRPr="00CE6565">
              <w:rPr>
                <w:szCs w:val="28"/>
              </w:rPr>
              <w:t>Освоение образовательных программ</w:t>
            </w:r>
          </w:p>
        </w:tc>
        <w:tc>
          <w:tcPr>
            <w:tcW w:w="4394" w:type="dxa"/>
            <w:shd w:val="clear" w:color="auto" w:fill="auto"/>
          </w:tcPr>
          <w:p w:rsidR="00223D56" w:rsidRPr="00CE6565" w:rsidRDefault="00223D56" w:rsidP="008F6998">
            <w:pPr>
              <w:shd w:val="clear" w:color="auto" w:fill="FFFFFF"/>
              <w:rPr>
                <w:szCs w:val="28"/>
              </w:rPr>
            </w:pPr>
            <w:r w:rsidRPr="00CE6565">
              <w:rPr>
                <w:szCs w:val="28"/>
              </w:rPr>
              <w:t>- реализация образовательных программ курсов внеурочной деятельности спортивно-оздоровительной направленности</w:t>
            </w:r>
          </w:p>
        </w:tc>
        <w:tc>
          <w:tcPr>
            <w:tcW w:w="2835" w:type="dxa"/>
            <w:shd w:val="clear" w:color="auto" w:fill="auto"/>
          </w:tcPr>
          <w:p w:rsidR="00223D56" w:rsidRPr="00CE6565" w:rsidRDefault="00223D56" w:rsidP="008F6998">
            <w:pPr>
              <w:shd w:val="clear" w:color="auto" w:fill="FFFFFF"/>
              <w:rPr>
                <w:szCs w:val="28"/>
              </w:rPr>
            </w:pPr>
            <w:r w:rsidRPr="00CE6565">
              <w:rPr>
                <w:szCs w:val="28"/>
              </w:rPr>
              <w:t>Секция ЛФК, Секия ОФП, «Аэробика», «Школа мяча», Секция футбола</w:t>
            </w:r>
          </w:p>
        </w:tc>
      </w:tr>
      <w:tr w:rsidR="00223D56" w:rsidRPr="00CE6565" w:rsidTr="008F6998">
        <w:tc>
          <w:tcPr>
            <w:tcW w:w="2122" w:type="dxa"/>
            <w:shd w:val="clear" w:color="auto" w:fill="auto"/>
          </w:tcPr>
          <w:p w:rsidR="00223D56" w:rsidRPr="00CE6565" w:rsidRDefault="00223D56" w:rsidP="008F6998">
            <w:pPr>
              <w:shd w:val="clear" w:color="auto" w:fill="FFFFFF"/>
              <w:rPr>
                <w:szCs w:val="28"/>
              </w:rPr>
            </w:pPr>
            <w:r w:rsidRPr="00CE6565">
              <w:rPr>
                <w:szCs w:val="28"/>
              </w:rPr>
              <w:t>Дополнительное   образование</w:t>
            </w:r>
          </w:p>
        </w:tc>
        <w:tc>
          <w:tcPr>
            <w:tcW w:w="4394" w:type="dxa"/>
            <w:shd w:val="clear" w:color="auto" w:fill="auto"/>
          </w:tcPr>
          <w:p w:rsidR="00223D56" w:rsidRPr="00CE6565" w:rsidRDefault="00223D56" w:rsidP="008F6998">
            <w:pPr>
              <w:shd w:val="clear" w:color="auto" w:fill="FFFFFF"/>
              <w:rPr>
                <w:szCs w:val="28"/>
              </w:rPr>
            </w:pPr>
            <w:r w:rsidRPr="00CE6565">
              <w:rPr>
                <w:szCs w:val="28"/>
              </w:rPr>
              <w:t>- реализация дополнительных общеобразовательных обще развивающих программ физкультурно-спортивного направления</w:t>
            </w:r>
          </w:p>
        </w:tc>
        <w:tc>
          <w:tcPr>
            <w:tcW w:w="2835" w:type="dxa"/>
            <w:shd w:val="clear" w:color="auto" w:fill="auto"/>
          </w:tcPr>
          <w:p w:rsidR="00223D56" w:rsidRPr="00CE6565" w:rsidRDefault="00223D56" w:rsidP="008F6998">
            <w:pPr>
              <w:shd w:val="clear" w:color="auto" w:fill="FFFFFF"/>
              <w:rPr>
                <w:szCs w:val="28"/>
              </w:rPr>
            </w:pPr>
            <w:r w:rsidRPr="00CE6565">
              <w:rPr>
                <w:szCs w:val="28"/>
              </w:rPr>
              <w:t xml:space="preserve"> «Флорбол»</w:t>
            </w:r>
          </w:p>
        </w:tc>
      </w:tr>
      <w:tr w:rsidR="00223D56" w:rsidRPr="00CE6565" w:rsidTr="008F6998">
        <w:tc>
          <w:tcPr>
            <w:tcW w:w="2122" w:type="dxa"/>
            <w:shd w:val="clear" w:color="auto" w:fill="auto"/>
          </w:tcPr>
          <w:p w:rsidR="00223D56" w:rsidRPr="00CE6565" w:rsidRDefault="00223D56" w:rsidP="008F6998">
            <w:pPr>
              <w:shd w:val="clear" w:color="auto" w:fill="FFFFFF"/>
              <w:rPr>
                <w:szCs w:val="28"/>
              </w:rPr>
            </w:pPr>
            <w:r w:rsidRPr="00CE6565">
              <w:rPr>
                <w:szCs w:val="28"/>
              </w:rPr>
              <w:t xml:space="preserve">Спортивно-массовые мероприятия </w:t>
            </w:r>
          </w:p>
        </w:tc>
        <w:tc>
          <w:tcPr>
            <w:tcW w:w="4394" w:type="dxa"/>
            <w:shd w:val="clear" w:color="auto" w:fill="auto"/>
          </w:tcPr>
          <w:p w:rsidR="00223D56" w:rsidRPr="00CE6565" w:rsidRDefault="00223D56" w:rsidP="008F6998">
            <w:pPr>
              <w:shd w:val="clear" w:color="auto" w:fill="FFFFFF"/>
              <w:spacing w:line="276" w:lineRule="auto"/>
              <w:contextualSpacing/>
              <w:rPr>
                <w:szCs w:val="28"/>
              </w:rPr>
            </w:pPr>
            <w:r w:rsidRPr="00CE6565">
              <w:rPr>
                <w:szCs w:val="28"/>
              </w:rPr>
              <w:t>- организация и проведение социально значимых, спортивно-массовых мероприятий (соревнований, спартакиад, олимпиад) по различным видам спорта;</w:t>
            </w:r>
          </w:p>
          <w:p w:rsidR="00223D56" w:rsidRPr="00CE6565" w:rsidRDefault="00223D56" w:rsidP="008F6998">
            <w:pPr>
              <w:shd w:val="clear" w:color="auto" w:fill="FFFFFF"/>
              <w:spacing w:line="276" w:lineRule="auto"/>
              <w:contextualSpacing/>
              <w:rPr>
                <w:szCs w:val="28"/>
              </w:rPr>
            </w:pPr>
            <w:r w:rsidRPr="00CE6565">
              <w:rPr>
                <w:szCs w:val="28"/>
              </w:rPr>
              <w:t>- подготовка учащихся к выполнению испытаний (тестов) Всероссийского физкультурно-спортивного комплекса "Готов к труду и обороне" (далее - ВФСК ГТО);</w:t>
            </w:r>
          </w:p>
          <w:p w:rsidR="00223D56" w:rsidRPr="00CE6565" w:rsidRDefault="00223D56" w:rsidP="008F6998">
            <w:pPr>
              <w:shd w:val="clear" w:color="auto" w:fill="FFFFFF"/>
              <w:spacing w:line="276" w:lineRule="auto"/>
              <w:contextualSpacing/>
              <w:rPr>
                <w:szCs w:val="28"/>
              </w:rPr>
            </w:pPr>
            <w:r w:rsidRPr="00CE6565">
              <w:rPr>
                <w:szCs w:val="28"/>
              </w:rPr>
              <w:t>- подготовка и формирование команд общеобразовательной организации по видам спорта и обеспечение их участия в соревнованиях различных уровней организации;</w:t>
            </w:r>
          </w:p>
          <w:p w:rsidR="00223D56" w:rsidRPr="00CE6565" w:rsidRDefault="00223D56" w:rsidP="008F6998">
            <w:pPr>
              <w:shd w:val="clear" w:color="auto" w:fill="FFFFFF"/>
              <w:spacing w:line="276" w:lineRule="auto"/>
              <w:contextualSpacing/>
              <w:rPr>
                <w:szCs w:val="28"/>
              </w:rPr>
            </w:pPr>
            <w:r w:rsidRPr="00CE6565">
              <w:rPr>
                <w:szCs w:val="28"/>
              </w:rPr>
              <w:t>- поощрение учащихся, добившихся высоких показателей в области физкультуры и спорта.</w:t>
            </w:r>
          </w:p>
        </w:tc>
        <w:tc>
          <w:tcPr>
            <w:tcW w:w="2835" w:type="dxa"/>
            <w:shd w:val="clear" w:color="auto" w:fill="auto"/>
          </w:tcPr>
          <w:p w:rsidR="00223D56" w:rsidRPr="00CE6565" w:rsidRDefault="00223D56" w:rsidP="008F6998">
            <w:pPr>
              <w:shd w:val="clear" w:color="auto" w:fill="FFFFFF"/>
              <w:rPr>
                <w:szCs w:val="28"/>
              </w:rPr>
            </w:pPr>
            <w:r w:rsidRPr="00CE6565">
              <w:rPr>
                <w:szCs w:val="28"/>
              </w:rPr>
              <w:t>Всероссийские спортивные соревнования (игры) школьников «Президентские состязания», «Президентские спортивные игры», «Кросс наций», «Лыжня России», соревнования по мини-футболу «Кубок пятиклассника», ВОШ по физической культуре, общешкольный</w:t>
            </w:r>
            <w:r w:rsidRPr="00CE6565">
              <w:rPr>
                <w:spacing w:val="-6"/>
                <w:szCs w:val="28"/>
              </w:rPr>
              <w:t xml:space="preserve"> </w:t>
            </w:r>
            <w:r w:rsidRPr="00CE6565">
              <w:rPr>
                <w:szCs w:val="28"/>
              </w:rPr>
              <w:t>конкурс</w:t>
            </w:r>
            <w:r w:rsidRPr="00CE6565">
              <w:rPr>
                <w:spacing w:val="-2"/>
                <w:szCs w:val="28"/>
              </w:rPr>
              <w:t xml:space="preserve"> </w:t>
            </w:r>
            <w:r w:rsidRPr="00CE6565">
              <w:rPr>
                <w:szCs w:val="28"/>
              </w:rPr>
              <w:t>«Спортсмен</w:t>
            </w:r>
            <w:r w:rsidRPr="00CE6565">
              <w:rPr>
                <w:spacing w:val="-4"/>
                <w:szCs w:val="28"/>
              </w:rPr>
              <w:t xml:space="preserve"> </w:t>
            </w:r>
            <w:r w:rsidRPr="00CE6565">
              <w:rPr>
                <w:szCs w:val="28"/>
              </w:rPr>
              <w:t xml:space="preserve">года», общешкольная линейка «Гордость школы» и др. </w:t>
            </w:r>
          </w:p>
          <w:p w:rsidR="00223D56" w:rsidRPr="00CE6565" w:rsidRDefault="00223D56" w:rsidP="008F6998">
            <w:pPr>
              <w:shd w:val="clear" w:color="auto" w:fill="FFFFFF"/>
              <w:rPr>
                <w:szCs w:val="28"/>
              </w:rPr>
            </w:pPr>
          </w:p>
        </w:tc>
      </w:tr>
      <w:tr w:rsidR="00223D56" w:rsidRPr="00CE6565" w:rsidTr="008F6998">
        <w:tc>
          <w:tcPr>
            <w:tcW w:w="2122" w:type="dxa"/>
            <w:shd w:val="clear" w:color="auto" w:fill="auto"/>
          </w:tcPr>
          <w:p w:rsidR="00223D56" w:rsidRPr="00CE6565" w:rsidRDefault="00223D56" w:rsidP="008F6998">
            <w:pPr>
              <w:shd w:val="clear" w:color="auto" w:fill="FFFFFF"/>
              <w:rPr>
                <w:szCs w:val="28"/>
              </w:rPr>
            </w:pPr>
            <w:r w:rsidRPr="00CE6565">
              <w:rPr>
                <w:szCs w:val="28"/>
              </w:rPr>
              <w:t>Физкультурно-оздоровительные мероприятия</w:t>
            </w:r>
          </w:p>
        </w:tc>
        <w:tc>
          <w:tcPr>
            <w:tcW w:w="4394" w:type="dxa"/>
            <w:shd w:val="clear" w:color="auto" w:fill="auto"/>
          </w:tcPr>
          <w:p w:rsidR="00223D56" w:rsidRPr="00CE6565" w:rsidRDefault="00223D56" w:rsidP="008F6998">
            <w:pPr>
              <w:shd w:val="clear" w:color="auto" w:fill="FFFFFF"/>
              <w:spacing w:line="276" w:lineRule="auto"/>
              <w:contextualSpacing/>
              <w:rPr>
                <w:szCs w:val="28"/>
              </w:rPr>
            </w:pPr>
            <w:r w:rsidRPr="00CE6565">
              <w:rPr>
                <w:szCs w:val="28"/>
              </w:rPr>
              <w:t>- организация и проведение конкурсных мероприятий, Дней спорта, спортивных праздников, приуроченных к знаменательным датам, общественно значимым спортивным событиям, включая этнокультурный компонент.</w:t>
            </w:r>
          </w:p>
          <w:p w:rsidR="00223D56" w:rsidRPr="00CE6565" w:rsidRDefault="00223D56" w:rsidP="008F6998">
            <w:pPr>
              <w:shd w:val="clear" w:color="auto" w:fill="FFFFFF"/>
              <w:rPr>
                <w:szCs w:val="28"/>
              </w:rPr>
            </w:pPr>
          </w:p>
        </w:tc>
        <w:tc>
          <w:tcPr>
            <w:tcW w:w="2835" w:type="dxa"/>
            <w:shd w:val="clear" w:color="auto" w:fill="auto"/>
          </w:tcPr>
          <w:p w:rsidR="00223D56" w:rsidRPr="00CE6565" w:rsidRDefault="00223D56" w:rsidP="008F6998">
            <w:pPr>
              <w:pStyle w:val="a6"/>
              <w:shd w:val="clear" w:color="auto" w:fill="FFFFFF"/>
              <w:jc w:val="both"/>
              <w:rPr>
                <w:sz w:val="28"/>
                <w:szCs w:val="28"/>
              </w:rPr>
            </w:pPr>
            <w:r w:rsidRPr="00CE6565">
              <w:rPr>
                <w:sz w:val="28"/>
                <w:szCs w:val="28"/>
              </w:rPr>
              <w:t xml:space="preserve">КТД «День здоровья и спорта», спортивные праздники, спортивно-развлекательные программы «Зимние забавы», «Веселые старты» флэш-мобы </w:t>
            </w:r>
          </w:p>
        </w:tc>
      </w:tr>
      <w:tr w:rsidR="00223D56" w:rsidRPr="00CE6565" w:rsidTr="008F6998">
        <w:tc>
          <w:tcPr>
            <w:tcW w:w="2122" w:type="dxa"/>
            <w:shd w:val="clear" w:color="auto" w:fill="auto"/>
          </w:tcPr>
          <w:p w:rsidR="00223D56" w:rsidRPr="00CE6565" w:rsidRDefault="00223D56" w:rsidP="008F6998">
            <w:pPr>
              <w:shd w:val="clear" w:color="auto" w:fill="FFFFFF"/>
              <w:rPr>
                <w:szCs w:val="28"/>
              </w:rPr>
            </w:pPr>
            <w:r w:rsidRPr="00CE6565">
              <w:rPr>
                <w:bCs/>
                <w:iCs/>
                <w:szCs w:val="28"/>
              </w:rPr>
              <w:t>Информационно-мотивационная работа</w:t>
            </w:r>
          </w:p>
        </w:tc>
        <w:tc>
          <w:tcPr>
            <w:tcW w:w="4394" w:type="dxa"/>
            <w:shd w:val="clear" w:color="auto" w:fill="auto"/>
          </w:tcPr>
          <w:p w:rsidR="00223D56" w:rsidRPr="00CE6565" w:rsidRDefault="00223D56" w:rsidP="008F6998">
            <w:pPr>
              <w:pStyle w:val="a6"/>
              <w:shd w:val="clear" w:color="auto" w:fill="FFFFFF"/>
              <w:spacing w:before="0" w:beforeAutospacing="0" w:after="0" w:afterAutospacing="0"/>
              <w:contextualSpacing/>
              <w:jc w:val="both"/>
              <w:rPr>
                <w:sz w:val="28"/>
                <w:szCs w:val="28"/>
              </w:rPr>
            </w:pPr>
            <w:r w:rsidRPr="00CE6565">
              <w:rPr>
                <w:sz w:val="28"/>
                <w:szCs w:val="28"/>
              </w:rPr>
              <w:t>- популяризация социально значимых спортивных мероприятий через раздел официального сайта организации и официальной группы школы ВКонтакте;</w:t>
            </w:r>
          </w:p>
          <w:p w:rsidR="00223D56" w:rsidRPr="00CE6565" w:rsidRDefault="00223D56" w:rsidP="008F6998">
            <w:pPr>
              <w:pStyle w:val="a6"/>
              <w:shd w:val="clear" w:color="auto" w:fill="FFFFFF"/>
              <w:spacing w:before="0" w:beforeAutospacing="0" w:after="0" w:afterAutospacing="0"/>
              <w:contextualSpacing/>
              <w:jc w:val="both"/>
              <w:rPr>
                <w:sz w:val="28"/>
                <w:szCs w:val="28"/>
              </w:rPr>
            </w:pPr>
            <w:r w:rsidRPr="00CE6565">
              <w:rPr>
                <w:sz w:val="28"/>
                <w:szCs w:val="28"/>
              </w:rPr>
              <w:t xml:space="preserve"> - профилактика аддиктивного поведения, формирования антидопингового мировоззрения</w:t>
            </w:r>
          </w:p>
        </w:tc>
        <w:tc>
          <w:tcPr>
            <w:tcW w:w="2835" w:type="dxa"/>
            <w:shd w:val="clear" w:color="auto" w:fill="auto"/>
          </w:tcPr>
          <w:p w:rsidR="00223D56" w:rsidRPr="00CE6565" w:rsidRDefault="00223D56" w:rsidP="008F6998">
            <w:pPr>
              <w:shd w:val="clear" w:color="auto" w:fill="FFFFFF"/>
              <w:rPr>
                <w:szCs w:val="28"/>
              </w:rPr>
            </w:pPr>
            <w:r w:rsidRPr="00CE6565">
              <w:rPr>
                <w:szCs w:val="28"/>
              </w:rPr>
              <w:t>Публикации в сети о спортивных достижениях учащихся и педагогов, размещение полезной информации о формировании  ЗОЖ</w:t>
            </w:r>
          </w:p>
        </w:tc>
      </w:tr>
      <w:tr w:rsidR="00223D56" w:rsidRPr="00CE6565" w:rsidTr="008F6998">
        <w:tc>
          <w:tcPr>
            <w:tcW w:w="2122" w:type="dxa"/>
            <w:shd w:val="clear" w:color="auto" w:fill="auto"/>
          </w:tcPr>
          <w:p w:rsidR="00223D56" w:rsidRPr="00CE6565" w:rsidRDefault="00223D56" w:rsidP="008F6998">
            <w:pPr>
              <w:shd w:val="clear" w:color="auto" w:fill="FFFFFF"/>
              <w:rPr>
                <w:bCs/>
                <w:iCs/>
                <w:szCs w:val="28"/>
              </w:rPr>
            </w:pPr>
            <w:r w:rsidRPr="00CE6565">
              <w:rPr>
                <w:bCs/>
                <w:iCs/>
                <w:szCs w:val="28"/>
              </w:rPr>
              <w:t xml:space="preserve">Взаимодействие с учреждениями спорта </w:t>
            </w:r>
          </w:p>
        </w:tc>
        <w:tc>
          <w:tcPr>
            <w:tcW w:w="4394" w:type="dxa"/>
            <w:shd w:val="clear" w:color="auto" w:fill="auto"/>
          </w:tcPr>
          <w:p w:rsidR="00223D56" w:rsidRPr="00CE6565" w:rsidRDefault="00223D56" w:rsidP="008F6998">
            <w:pPr>
              <w:pStyle w:val="a6"/>
              <w:shd w:val="clear" w:color="auto" w:fill="FFFFFF"/>
              <w:spacing w:before="0" w:beforeAutospacing="0" w:after="0" w:afterAutospacing="0"/>
              <w:contextualSpacing/>
              <w:jc w:val="both"/>
              <w:rPr>
                <w:sz w:val="28"/>
                <w:szCs w:val="28"/>
              </w:rPr>
            </w:pPr>
            <w:r w:rsidRPr="00CE6565">
              <w:rPr>
                <w:sz w:val="28"/>
                <w:szCs w:val="28"/>
              </w:rPr>
              <w:t xml:space="preserve">Сотрудничество с учреждениями спорта города </w:t>
            </w:r>
          </w:p>
          <w:p w:rsidR="00223D56" w:rsidRPr="00CE6565" w:rsidRDefault="00223D56" w:rsidP="008F6998">
            <w:pPr>
              <w:pStyle w:val="a6"/>
              <w:shd w:val="clear" w:color="auto" w:fill="FFFFFF"/>
              <w:spacing w:before="0" w:beforeAutospacing="0" w:after="0" w:afterAutospacing="0"/>
              <w:contextualSpacing/>
              <w:jc w:val="both"/>
              <w:rPr>
                <w:sz w:val="28"/>
                <w:szCs w:val="28"/>
              </w:rPr>
            </w:pPr>
            <w:r w:rsidRPr="00CE6565">
              <w:rPr>
                <w:sz w:val="28"/>
                <w:szCs w:val="28"/>
              </w:rPr>
              <w:t>- организация работы классов с дополнительными занятиями спорта;</w:t>
            </w:r>
          </w:p>
          <w:p w:rsidR="00223D56" w:rsidRPr="00CE6565" w:rsidRDefault="00223D56" w:rsidP="008F6998">
            <w:pPr>
              <w:pStyle w:val="a6"/>
              <w:shd w:val="clear" w:color="auto" w:fill="FFFFFF"/>
              <w:spacing w:before="0" w:beforeAutospacing="0" w:after="0" w:afterAutospacing="0"/>
              <w:contextualSpacing/>
              <w:jc w:val="both"/>
              <w:rPr>
                <w:sz w:val="28"/>
                <w:szCs w:val="28"/>
              </w:rPr>
            </w:pPr>
            <w:r w:rsidRPr="00CE6565">
              <w:rPr>
                <w:sz w:val="28"/>
                <w:szCs w:val="28"/>
              </w:rPr>
              <w:t>- организация и проведение мастер-классов;</w:t>
            </w:r>
          </w:p>
          <w:p w:rsidR="00223D56" w:rsidRPr="00CE6565" w:rsidRDefault="00223D56" w:rsidP="008F6998">
            <w:pPr>
              <w:pStyle w:val="a6"/>
              <w:shd w:val="clear" w:color="auto" w:fill="FFFFFF"/>
              <w:spacing w:before="0" w:beforeAutospacing="0" w:after="0" w:afterAutospacing="0"/>
              <w:contextualSpacing/>
              <w:jc w:val="both"/>
              <w:rPr>
                <w:sz w:val="28"/>
                <w:szCs w:val="28"/>
              </w:rPr>
            </w:pPr>
            <w:r w:rsidRPr="00CE6565">
              <w:rPr>
                <w:sz w:val="28"/>
                <w:szCs w:val="28"/>
              </w:rPr>
              <w:t>- привлечение и отбор одаренных учащихся к профессиональным занятиям в учреждениях физкультуры и спорта;</w:t>
            </w:r>
          </w:p>
          <w:p w:rsidR="00223D56" w:rsidRPr="00CE6565" w:rsidRDefault="00223D56" w:rsidP="008F6998">
            <w:pPr>
              <w:pStyle w:val="a6"/>
              <w:shd w:val="clear" w:color="auto" w:fill="FFFFFF"/>
              <w:spacing w:before="0" w:beforeAutospacing="0" w:after="0" w:afterAutospacing="0"/>
              <w:contextualSpacing/>
              <w:jc w:val="both"/>
              <w:rPr>
                <w:sz w:val="28"/>
                <w:szCs w:val="28"/>
              </w:rPr>
            </w:pPr>
            <w:r w:rsidRPr="00CE6565">
              <w:rPr>
                <w:sz w:val="28"/>
                <w:szCs w:val="28"/>
              </w:rPr>
              <w:t>- организация и проведение соревнований, товарищеских матчей по разным видам спорта</w:t>
            </w:r>
          </w:p>
          <w:p w:rsidR="00223D56" w:rsidRPr="00CE6565" w:rsidRDefault="00223D56" w:rsidP="008F6998">
            <w:pPr>
              <w:pStyle w:val="a6"/>
              <w:shd w:val="clear" w:color="auto" w:fill="FFFFFF"/>
              <w:spacing w:before="0" w:beforeAutospacing="0" w:after="0" w:afterAutospacing="0"/>
              <w:contextualSpacing/>
              <w:jc w:val="both"/>
              <w:rPr>
                <w:sz w:val="28"/>
                <w:szCs w:val="28"/>
              </w:rPr>
            </w:pPr>
          </w:p>
        </w:tc>
        <w:tc>
          <w:tcPr>
            <w:tcW w:w="2835" w:type="dxa"/>
            <w:shd w:val="clear" w:color="auto" w:fill="auto"/>
          </w:tcPr>
          <w:p w:rsidR="00223D56" w:rsidRPr="00CE6565" w:rsidRDefault="00223D56" w:rsidP="008F6998">
            <w:pPr>
              <w:shd w:val="clear" w:color="auto" w:fill="FFFFFF"/>
              <w:rPr>
                <w:szCs w:val="28"/>
              </w:rPr>
            </w:pPr>
            <w:r w:rsidRPr="00CE6565">
              <w:rPr>
                <w:szCs w:val="28"/>
              </w:rPr>
              <w:t xml:space="preserve">Соревнования («Лыжные гонки», </w:t>
            </w:r>
          </w:p>
          <w:p w:rsidR="00223D56" w:rsidRPr="00CE6565" w:rsidRDefault="00223D56" w:rsidP="008F6998">
            <w:pPr>
              <w:shd w:val="clear" w:color="auto" w:fill="FFFFFF"/>
              <w:rPr>
                <w:szCs w:val="28"/>
              </w:rPr>
            </w:pPr>
            <w:r w:rsidRPr="00CE6565">
              <w:rPr>
                <w:szCs w:val="28"/>
              </w:rPr>
              <w:t>товарищеские матчи по волейболу, пионерболу и т.д.).</w:t>
            </w:r>
          </w:p>
        </w:tc>
      </w:tr>
    </w:tbl>
    <w:p w:rsidR="00223D56" w:rsidRPr="0068502D" w:rsidRDefault="00223D56" w:rsidP="00223D56">
      <w:pPr>
        <w:shd w:val="clear" w:color="auto" w:fill="FFFFFF"/>
        <w:spacing w:line="276" w:lineRule="auto"/>
        <w:contextualSpacing/>
        <w:rPr>
          <w:szCs w:val="28"/>
        </w:rPr>
      </w:pPr>
    </w:p>
    <w:p w:rsidR="00223D56" w:rsidRPr="0068502D" w:rsidRDefault="00223D56" w:rsidP="00223D56">
      <w:pPr>
        <w:shd w:val="clear" w:color="auto" w:fill="FFFFFF"/>
        <w:spacing w:line="276" w:lineRule="auto"/>
        <w:contextualSpacing/>
        <w:rPr>
          <w:szCs w:val="28"/>
        </w:rPr>
      </w:pPr>
      <w:r w:rsidRPr="0068502D">
        <w:rPr>
          <w:szCs w:val="28"/>
          <w:vertAlign w:val="superscript"/>
        </w:rPr>
        <w:t>*</w:t>
      </w:r>
      <w:r w:rsidRPr="0068502D">
        <w:rPr>
          <w:szCs w:val="28"/>
        </w:rPr>
        <w:t>Создание ШСК является инициативой школьного сообщества (ученического, родительского, педагогического и административного), которая играет определяющую роль в создании механизмов самоуправления в развитии физической культуры, спорта и формирования здорового образа жизни в общеобразовательной организации.</w:t>
      </w:r>
    </w:p>
    <w:p w:rsidR="00223D56" w:rsidRPr="0068502D" w:rsidRDefault="00223D56" w:rsidP="00223D56">
      <w:pPr>
        <w:shd w:val="clear" w:color="auto" w:fill="FFFFFF"/>
        <w:spacing w:line="276" w:lineRule="auto"/>
        <w:contextualSpacing/>
        <w:rPr>
          <w:szCs w:val="28"/>
        </w:rPr>
      </w:pPr>
      <w:bookmarkStart w:id="480" w:name="100016"/>
      <w:bookmarkEnd w:id="480"/>
      <w:r w:rsidRPr="0068502D">
        <w:rPr>
          <w:szCs w:val="28"/>
        </w:rPr>
        <w:t>ШСК, создаваемые на базе общеобразовательных организаций, реализующих образовательные программы начального, основного и среднего общего образования, осуществляют деятельность в следующих организационно-правовых формах:</w:t>
      </w:r>
    </w:p>
    <w:p w:rsidR="00223D56" w:rsidRPr="0068502D" w:rsidRDefault="00223D56" w:rsidP="00223D56">
      <w:pPr>
        <w:shd w:val="clear" w:color="auto" w:fill="FFFFFF"/>
        <w:spacing w:line="276" w:lineRule="auto"/>
        <w:contextualSpacing/>
        <w:rPr>
          <w:szCs w:val="28"/>
        </w:rPr>
      </w:pPr>
      <w:bookmarkStart w:id="481" w:name="100017"/>
      <w:bookmarkEnd w:id="481"/>
      <w:r w:rsidRPr="0068502D">
        <w:rPr>
          <w:szCs w:val="28"/>
        </w:rPr>
        <w:t>- в качестве структурного подразделения общеобразовательной организации (деятельность осуществляется в соответствии с законодательством Российской Федерации, регламентируется локальными актами общеобразовательной организации, а также разработанным и утвержденным Положением о ШСК);</w:t>
      </w:r>
    </w:p>
    <w:p w:rsidR="00223D56" w:rsidRPr="0068502D" w:rsidRDefault="00223D56" w:rsidP="00223D56">
      <w:pPr>
        <w:shd w:val="clear" w:color="auto" w:fill="FFFFFF"/>
        <w:spacing w:line="276" w:lineRule="auto"/>
        <w:contextualSpacing/>
        <w:rPr>
          <w:szCs w:val="28"/>
        </w:rPr>
      </w:pPr>
      <w:bookmarkStart w:id="482" w:name="100018"/>
      <w:bookmarkEnd w:id="482"/>
      <w:r w:rsidRPr="0068502D">
        <w:rPr>
          <w:szCs w:val="28"/>
        </w:rPr>
        <w:t xml:space="preserve">- в виде общественного объединения без образования юридического лица (деятельность осуществляется в соответствии с законодательством Российской Федерации, в том числе в соответствии с Федеральным </w:t>
      </w:r>
      <w:hyperlink r:id="rId9" w:history="1">
        <w:r w:rsidRPr="0068502D">
          <w:rPr>
            <w:color w:val="0000FF"/>
            <w:szCs w:val="28"/>
            <w:u w:val="single"/>
          </w:rPr>
          <w:t>законом</w:t>
        </w:r>
      </w:hyperlink>
      <w:r w:rsidRPr="0068502D">
        <w:rPr>
          <w:szCs w:val="28"/>
        </w:rPr>
        <w:t xml:space="preserve"> от 19 мая 1995 г. N 82-ФЗ «Об общественных объединениях»).</w:t>
      </w:r>
    </w:p>
    <w:p w:rsidR="00223D56" w:rsidRDefault="00223D56" w:rsidP="00223D56">
      <w:pPr>
        <w:pStyle w:val="a4"/>
        <w:shd w:val="clear" w:color="auto" w:fill="FFFFFF"/>
        <w:tabs>
          <w:tab w:val="left" w:pos="851"/>
          <w:tab w:val="left" w:pos="1310"/>
        </w:tabs>
        <w:ind w:left="0" w:right="175"/>
        <w:rPr>
          <w:szCs w:val="28"/>
        </w:rPr>
      </w:pPr>
    </w:p>
    <w:p w:rsidR="00223D56" w:rsidRDefault="00223D56" w:rsidP="00223D56">
      <w:pPr>
        <w:pStyle w:val="a4"/>
        <w:shd w:val="clear" w:color="auto" w:fill="FFFFFF"/>
        <w:tabs>
          <w:tab w:val="left" w:pos="993"/>
          <w:tab w:val="left" w:pos="1310"/>
        </w:tabs>
        <w:ind w:left="0" w:right="-1"/>
        <w:rPr>
          <w:szCs w:val="28"/>
        </w:rPr>
      </w:pPr>
      <w:r w:rsidRPr="0068502D">
        <w:rPr>
          <w:b/>
          <w:bCs/>
          <w:szCs w:val="28"/>
        </w:rPr>
        <w:t>РАЗДЕЛ 3. ОРГАНИЗАЦИОННЫЙ</w:t>
      </w:r>
    </w:p>
    <w:p w:rsidR="00223D56" w:rsidRPr="00C74AF1" w:rsidRDefault="00223D56" w:rsidP="00223D56">
      <w:pPr>
        <w:pStyle w:val="a4"/>
        <w:shd w:val="clear" w:color="auto" w:fill="FFFFFF"/>
        <w:tabs>
          <w:tab w:val="left" w:pos="993"/>
          <w:tab w:val="left" w:pos="1310"/>
        </w:tabs>
        <w:ind w:left="0" w:right="-1"/>
        <w:rPr>
          <w:b/>
          <w:bCs/>
          <w:szCs w:val="28"/>
        </w:rPr>
      </w:pPr>
      <w:r w:rsidRPr="00C74AF1">
        <w:rPr>
          <w:b/>
          <w:bCs/>
          <w:szCs w:val="28"/>
        </w:rPr>
        <w:t>3.1 Кадровое обеспечение</w:t>
      </w:r>
    </w:p>
    <w:p w:rsidR="00223D56" w:rsidRDefault="00223D56" w:rsidP="00223D56">
      <w:pPr>
        <w:pStyle w:val="a4"/>
        <w:shd w:val="clear" w:color="auto" w:fill="FFFFFF"/>
        <w:tabs>
          <w:tab w:val="left" w:pos="993"/>
          <w:tab w:val="left" w:pos="1310"/>
        </w:tabs>
        <w:ind w:left="0" w:right="-1"/>
        <w:rPr>
          <w:szCs w:val="28"/>
        </w:rPr>
      </w:pPr>
      <w:r>
        <w:rPr>
          <w:szCs w:val="28"/>
        </w:rPr>
        <w:tab/>
      </w:r>
      <w:r w:rsidRPr="00C74AF1">
        <w:rPr>
          <w:szCs w:val="28"/>
        </w:rPr>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w:t>
      </w:r>
    </w:p>
    <w:p w:rsidR="00223D56" w:rsidRDefault="00223D56" w:rsidP="00223D56">
      <w:pPr>
        <w:pStyle w:val="a4"/>
        <w:shd w:val="clear" w:color="auto" w:fill="FFFFFF"/>
        <w:tabs>
          <w:tab w:val="left" w:pos="993"/>
          <w:tab w:val="left" w:pos="1310"/>
        </w:tabs>
        <w:ind w:left="0" w:right="-1"/>
        <w:rPr>
          <w:szCs w:val="28"/>
        </w:rPr>
      </w:pPr>
      <w:r>
        <w:rPr>
          <w:szCs w:val="28"/>
        </w:rPr>
        <w:tab/>
      </w:r>
      <w:r w:rsidRPr="00C74AF1">
        <w:rPr>
          <w:szCs w:val="28"/>
        </w:rPr>
        <w:t xml:space="preserve">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 </w:t>
      </w:r>
    </w:p>
    <w:p w:rsidR="00223D56" w:rsidRDefault="00223D56" w:rsidP="00223D56">
      <w:pPr>
        <w:pStyle w:val="a4"/>
        <w:shd w:val="clear" w:color="auto" w:fill="FFFFFF"/>
        <w:tabs>
          <w:tab w:val="left" w:pos="993"/>
          <w:tab w:val="left" w:pos="1310"/>
        </w:tabs>
        <w:ind w:left="0" w:right="-1"/>
        <w:rPr>
          <w:szCs w:val="28"/>
        </w:rPr>
      </w:pPr>
      <w:r w:rsidRPr="00C74AF1">
        <w:rPr>
          <w:szCs w:val="28"/>
        </w:rPr>
        <w:t xml:space="preserve">В соответствии с этим важнейшими направлениями кадровой политики в области образования являются: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В данном направлении в образовательном учреждении проводятся следующие мероприятия: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создание комфортных условий для привлечения молодых специалистов;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обеспечение возможности прохождения педагогами переквалификации;</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создание условий самоподготовки педагогов для успешности в прохождении аттестации на более высокую квалификационную категорию;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разработка индивидуальных маршрутов сопровождения педагогов;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оснащение материально - технической базы;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использование рациональных педагогических нагрузок;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помощь педагогу в выборе темы самообразования;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сопровождение педагогов по теме самообразования. </w:t>
      </w:r>
    </w:p>
    <w:p w:rsidR="00223D56" w:rsidRPr="00C74AF1" w:rsidRDefault="00223D56" w:rsidP="00223D56">
      <w:pPr>
        <w:pStyle w:val="a4"/>
        <w:shd w:val="clear" w:color="auto" w:fill="FFFFFF"/>
        <w:tabs>
          <w:tab w:val="left" w:pos="993"/>
          <w:tab w:val="left" w:pos="1310"/>
        </w:tabs>
        <w:ind w:left="0" w:right="-1"/>
        <w:rPr>
          <w:b/>
          <w:bCs/>
          <w:szCs w:val="28"/>
        </w:rPr>
      </w:pPr>
      <w:r w:rsidRPr="00C74AF1">
        <w:rPr>
          <w:b/>
          <w:bCs/>
          <w:szCs w:val="28"/>
        </w:rPr>
        <w:t xml:space="preserve">Развитие кадрового потенциала. </w:t>
      </w:r>
    </w:p>
    <w:p w:rsidR="00223D56" w:rsidRDefault="00223D56" w:rsidP="00223D56">
      <w:pPr>
        <w:pStyle w:val="a4"/>
        <w:shd w:val="clear" w:color="auto" w:fill="FFFFFF"/>
        <w:tabs>
          <w:tab w:val="left" w:pos="993"/>
          <w:tab w:val="left" w:pos="1310"/>
        </w:tabs>
        <w:ind w:left="0" w:right="-1"/>
        <w:rPr>
          <w:szCs w:val="28"/>
        </w:rPr>
      </w:pPr>
      <w:r w:rsidRPr="00C74AF1">
        <w:rPr>
          <w:szCs w:val="28"/>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r>
        <w:rPr>
          <w:szCs w:val="28"/>
        </w:rPr>
        <w:t>.</w:t>
      </w:r>
      <w:r w:rsidRPr="00C74AF1">
        <w:rPr>
          <w:szCs w:val="28"/>
        </w:rPr>
        <w:t xml:space="preserve"> Ведется планомерная работа </w:t>
      </w:r>
      <w:r>
        <w:rPr>
          <w:szCs w:val="28"/>
        </w:rPr>
        <w:t>по развитию потенциала:</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через регулярное проведение и участие в семинарах, научно</w:t>
      </w:r>
      <w:r>
        <w:rPr>
          <w:szCs w:val="28"/>
        </w:rPr>
        <w:t>-</w:t>
      </w:r>
      <w:r w:rsidRPr="00C74AF1">
        <w:rPr>
          <w:szCs w:val="28"/>
        </w:rPr>
        <w:t xml:space="preserve">практических конференциях – от школьных до региональных международных;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через научно-методические пособия;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через знакомство с передовыми научными разработками и российским опытом. В ходе работы к личности воспитателя, классного руководителя предъявлялись следующие требования: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умение анализировать имеющиеся воспитательные ресурсы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умение проектировать, распределять цели;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умение организовать и анализировать деятельность;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умение осваивать свой опыт через рефлексию и выражать его в технологической форме;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умение перестроить устаревшие технологические формы и методы; </w:t>
      </w:r>
    </w:p>
    <w:p w:rsidR="00223D56" w:rsidRDefault="00223D56" w:rsidP="00223D56">
      <w:pPr>
        <w:pStyle w:val="a4"/>
        <w:shd w:val="clear" w:color="auto" w:fill="FFFFFF"/>
        <w:tabs>
          <w:tab w:val="left" w:pos="993"/>
          <w:tab w:val="left" w:pos="1310"/>
        </w:tabs>
        <w:ind w:left="0" w:right="-1"/>
        <w:rPr>
          <w:szCs w:val="28"/>
        </w:rPr>
      </w:pPr>
      <w:r>
        <w:rPr>
          <w:szCs w:val="28"/>
        </w:rPr>
        <w:t xml:space="preserve"> - </w:t>
      </w:r>
      <w:r w:rsidRPr="00C74AF1">
        <w:rPr>
          <w:szCs w:val="28"/>
        </w:rPr>
        <w:t xml:space="preserve">способность к самовыражению. </w:t>
      </w:r>
    </w:p>
    <w:p w:rsidR="00223D56" w:rsidRDefault="00223D56" w:rsidP="00223D56">
      <w:pPr>
        <w:pStyle w:val="a4"/>
        <w:shd w:val="clear" w:color="auto" w:fill="FFFFFF"/>
        <w:tabs>
          <w:tab w:val="left" w:pos="993"/>
          <w:tab w:val="left" w:pos="1310"/>
        </w:tabs>
        <w:ind w:left="0" w:right="-1"/>
        <w:rPr>
          <w:szCs w:val="28"/>
        </w:rPr>
      </w:pPr>
      <w:r w:rsidRPr="00C74AF1">
        <w:rPr>
          <w:szCs w:val="28"/>
        </w:rPr>
        <w:t xml:space="preserve">При планировании работы с кадрами мы учитываем: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нормативные документы Министерства образования Российской Федерации, определяющие главные направления воспитательной работы;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проблемы воспитания, стоящие в центре внимания;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основные направления воспитательной работы, сложившиеся в школе, в том числе проблемы, над которыми работает школа;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реальное состояние воспитательной работы в школе и уровень развития личности воспитанников;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возрастные особенности воспитанников и специфические проблемы воспитания школьников, возникающие на каждом этапе формирования личности; </w:t>
      </w:r>
      <w:r>
        <w:rPr>
          <w:szCs w:val="28"/>
        </w:rPr>
        <w:t xml:space="preserve">- </w:t>
      </w:r>
      <w:r w:rsidRPr="00C74AF1">
        <w:rPr>
          <w:szCs w:val="28"/>
        </w:rPr>
        <w:t xml:space="preserve">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В работе классных руководителей проходит изучение: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нормативных документов;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научных разработок по вопросам повышения квалификации педагогических кадров;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изучение организации и содержания учебно-воспитательного процесса;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глубокий и всесторонний анализ состояния и результатов воспитательной работы в школе; </w:t>
      </w:r>
    </w:p>
    <w:p w:rsidR="00223D56" w:rsidRDefault="00223D56" w:rsidP="00223D56">
      <w:pPr>
        <w:pStyle w:val="a4"/>
        <w:shd w:val="clear" w:color="auto" w:fill="FFFFFF"/>
        <w:tabs>
          <w:tab w:val="left" w:pos="993"/>
          <w:tab w:val="left" w:pos="1310"/>
        </w:tabs>
        <w:ind w:left="0" w:right="-1"/>
        <w:rPr>
          <w:szCs w:val="28"/>
        </w:rPr>
      </w:pPr>
      <w:r>
        <w:rPr>
          <w:szCs w:val="28"/>
        </w:rPr>
        <w:t xml:space="preserve">- </w:t>
      </w:r>
      <w:r w:rsidRPr="00C74AF1">
        <w:rPr>
          <w:szCs w:val="28"/>
        </w:rPr>
        <w:t xml:space="preserve">знание важнейших тенденций развития учебно-воспитательного процесса и качества подготовки учащихся; </w:t>
      </w:r>
    </w:p>
    <w:p w:rsidR="00223D56" w:rsidRDefault="00223D56" w:rsidP="00223D56">
      <w:pPr>
        <w:pStyle w:val="a4"/>
        <w:shd w:val="clear" w:color="auto" w:fill="FFFFFF"/>
        <w:tabs>
          <w:tab w:val="left" w:pos="993"/>
          <w:tab w:val="left" w:pos="1310"/>
        </w:tabs>
        <w:ind w:left="0" w:right="-1"/>
        <w:rPr>
          <w:b/>
          <w:bCs/>
          <w:szCs w:val="28"/>
        </w:rPr>
      </w:pPr>
    </w:p>
    <w:p w:rsidR="00223D56" w:rsidRPr="00877801" w:rsidRDefault="00223D56" w:rsidP="00223D56">
      <w:pPr>
        <w:pStyle w:val="a4"/>
        <w:shd w:val="clear" w:color="auto" w:fill="FFFFFF"/>
        <w:tabs>
          <w:tab w:val="left" w:pos="993"/>
          <w:tab w:val="left" w:pos="1310"/>
        </w:tabs>
        <w:ind w:left="0" w:right="-1"/>
        <w:rPr>
          <w:b/>
          <w:bCs/>
          <w:szCs w:val="28"/>
        </w:rPr>
      </w:pPr>
      <w:r w:rsidRPr="00877801">
        <w:rPr>
          <w:b/>
          <w:bCs/>
          <w:szCs w:val="28"/>
        </w:rPr>
        <w:t xml:space="preserve">3.2. Нормативно-методическое обеспечение </w:t>
      </w:r>
    </w:p>
    <w:p w:rsidR="00223D56" w:rsidRDefault="00223D56" w:rsidP="00223D56">
      <w:pPr>
        <w:pStyle w:val="a4"/>
        <w:shd w:val="clear" w:color="auto" w:fill="FFFFFF"/>
        <w:tabs>
          <w:tab w:val="left" w:pos="993"/>
          <w:tab w:val="left" w:pos="1310"/>
        </w:tabs>
        <w:ind w:left="0" w:right="-1"/>
        <w:rPr>
          <w:szCs w:val="28"/>
        </w:rPr>
      </w:pPr>
      <w:r w:rsidRPr="00C74AF1">
        <w:rPr>
          <w:szCs w:val="28"/>
        </w:rPr>
        <w:t xml:space="preserve">Нормативно-методическое обеспечение реализации Программы воспитания осуществляется на основании следующих локальных актов: </w:t>
      </w:r>
    </w:p>
    <w:p w:rsidR="00223D56" w:rsidRDefault="00223D56" w:rsidP="00223D56">
      <w:pPr>
        <w:pStyle w:val="a4"/>
        <w:shd w:val="clear" w:color="auto" w:fill="FFFFFF"/>
        <w:tabs>
          <w:tab w:val="left" w:pos="993"/>
          <w:tab w:val="left" w:pos="1310"/>
        </w:tabs>
        <w:ind w:left="0" w:right="-1"/>
        <w:rPr>
          <w:szCs w:val="28"/>
        </w:rPr>
      </w:pPr>
      <w:r>
        <w:rPr>
          <w:szCs w:val="28"/>
        </w:rPr>
        <w:t>-</w:t>
      </w:r>
      <w:r w:rsidRPr="00C74AF1">
        <w:rPr>
          <w:szCs w:val="28"/>
        </w:rPr>
        <w:t xml:space="preserve"> Основная общеобразовательная программа образования; </w:t>
      </w:r>
    </w:p>
    <w:p w:rsidR="00223D56" w:rsidRDefault="00223D56" w:rsidP="00223D56">
      <w:pPr>
        <w:pStyle w:val="a4"/>
        <w:shd w:val="clear" w:color="auto" w:fill="FFFFFF"/>
        <w:tabs>
          <w:tab w:val="left" w:pos="993"/>
          <w:tab w:val="left" w:pos="1310"/>
        </w:tabs>
        <w:ind w:left="0" w:right="-1"/>
        <w:rPr>
          <w:szCs w:val="28"/>
        </w:rPr>
      </w:pPr>
      <w:r>
        <w:rPr>
          <w:szCs w:val="28"/>
        </w:rPr>
        <w:t>-</w:t>
      </w:r>
      <w:r w:rsidRPr="00C74AF1">
        <w:rPr>
          <w:szCs w:val="28"/>
        </w:rPr>
        <w:t xml:space="preserve"> Учебный план; </w:t>
      </w:r>
    </w:p>
    <w:p w:rsidR="00223D56" w:rsidRDefault="00223D56" w:rsidP="00223D56">
      <w:pPr>
        <w:pStyle w:val="a4"/>
        <w:shd w:val="clear" w:color="auto" w:fill="FFFFFF"/>
        <w:tabs>
          <w:tab w:val="left" w:pos="993"/>
          <w:tab w:val="left" w:pos="1310"/>
        </w:tabs>
        <w:ind w:left="0" w:right="-1"/>
        <w:rPr>
          <w:szCs w:val="28"/>
        </w:rPr>
      </w:pPr>
      <w:r>
        <w:rPr>
          <w:szCs w:val="28"/>
        </w:rPr>
        <w:t>-</w:t>
      </w:r>
      <w:r w:rsidRPr="00C74AF1">
        <w:rPr>
          <w:szCs w:val="28"/>
        </w:rPr>
        <w:t xml:space="preserve"> Рабочая программа воспитания как часть основной образовательной программы; </w:t>
      </w:r>
    </w:p>
    <w:p w:rsidR="00223D56" w:rsidRDefault="00223D56" w:rsidP="00223D56">
      <w:pPr>
        <w:pStyle w:val="a4"/>
        <w:shd w:val="clear" w:color="auto" w:fill="FFFFFF"/>
        <w:tabs>
          <w:tab w:val="left" w:pos="993"/>
          <w:tab w:val="left" w:pos="1310"/>
        </w:tabs>
        <w:ind w:left="0" w:right="-1"/>
        <w:rPr>
          <w:szCs w:val="28"/>
        </w:rPr>
      </w:pPr>
      <w:r>
        <w:rPr>
          <w:szCs w:val="28"/>
        </w:rPr>
        <w:t>-</w:t>
      </w:r>
      <w:r w:rsidRPr="00C74AF1">
        <w:rPr>
          <w:szCs w:val="28"/>
        </w:rPr>
        <w:t xml:space="preserve"> Рабочие программы педагогов; </w:t>
      </w:r>
    </w:p>
    <w:p w:rsidR="00223D56" w:rsidRDefault="00223D56" w:rsidP="00223D56">
      <w:pPr>
        <w:pStyle w:val="a4"/>
        <w:shd w:val="clear" w:color="auto" w:fill="FFFFFF"/>
        <w:tabs>
          <w:tab w:val="left" w:pos="993"/>
          <w:tab w:val="left" w:pos="1310"/>
        </w:tabs>
        <w:ind w:left="0" w:right="-1"/>
        <w:rPr>
          <w:szCs w:val="28"/>
        </w:rPr>
      </w:pPr>
      <w:r>
        <w:rPr>
          <w:szCs w:val="28"/>
        </w:rPr>
        <w:t>-</w:t>
      </w:r>
      <w:r w:rsidRPr="00C74AF1">
        <w:rPr>
          <w:szCs w:val="28"/>
        </w:rPr>
        <w:t xml:space="preserve"> Должностные инструкции специалистов, отвечающих за организацию воспитательной деятельности; </w:t>
      </w:r>
    </w:p>
    <w:p w:rsidR="00223D56" w:rsidRDefault="00223D56" w:rsidP="00223D56">
      <w:pPr>
        <w:pStyle w:val="a4"/>
        <w:shd w:val="clear" w:color="auto" w:fill="FFFFFF"/>
        <w:tabs>
          <w:tab w:val="left" w:pos="993"/>
          <w:tab w:val="left" w:pos="1310"/>
        </w:tabs>
        <w:ind w:left="0" w:right="-1"/>
        <w:rPr>
          <w:szCs w:val="28"/>
        </w:rPr>
      </w:pPr>
      <w:r>
        <w:rPr>
          <w:szCs w:val="28"/>
        </w:rPr>
        <w:t>-</w:t>
      </w:r>
      <w:r w:rsidRPr="00C74AF1">
        <w:rPr>
          <w:szCs w:val="28"/>
        </w:rPr>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 </w:t>
      </w:r>
    </w:p>
    <w:p w:rsidR="00223D56" w:rsidRDefault="00223D56" w:rsidP="00223D56">
      <w:pPr>
        <w:pStyle w:val="a4"/>
        <w:shd w:val="clear" w:color="auto" w:fill="FFFFFF"/>
        <w:tabs>
          <w:tab w:val="left" w:pos="993"/>
          <w:tab w:val="left" w:pos="1310"/>
        </w:tabs>
        <w:ind w:left="0" w:right="-1"/>
        <w:rPr>
          <w:szCs w:val="28"/>
        </w:rPr>
      </w:pPr>
    </w:p>
    <w:p w:rsidR="00223D56" w:rsidRPr="00B17E7E" w:rsidRDefault="00223D56" w:rsidP="00223D56">
      <w:pPr>
        <w:pStyle w:val="a4"/>
        <w:shd w:val="clear" w:color="auto" w:fill="FFFFFF"/>
        <w:tabs>
          <w:tab w:val="left" w:pos="993"/>
          <w:tab w:val="left" w:pos="1310"/>
        </w:tabs>
        <w:ind w:left="0" w:right="-1"/>
        <w:rPr>
          <w:b/>
          <w:bCs/>
          <w:szCs w:val="28"/>
        </w:rPr>
      </w:pPr>
      <w:r w:rsidRPr="00B17E7E">
        <w:rPr>
          <w:b/>
          <w:bCs/>
          <w:szCs w:val="28"/>
        </w:rPr>
        <w:t xml:space="preserve">3.3. Требования к условиям работы с детьми с особыми образовательными потребностями </w:t>
      </w:r>
    </w:p>
    <w:p w:rsidR="00223D56" w:rsidRDefault="00223D56" w:rsidP="00223D56">
      <w:pPr>
        <w:pStyle w:val="a4"/>
        <w:shd w:val="clear" w:color="auto" w:fill="FFFFFF"/>
        <w:tabs>
          <w:tab w:val="left" w:pos="993"/>
          <w:tab w:val="left" w:pos="1310"/>
        </w:tabs>
        <w:ind w:left="0" w:right="-1"/>
        <w:rPr>
          <w:szCs w:val="28"/>
        </w:rPr>
      </w:pPr>
      <w:r w:rsidRPr="00C74AF1">
        <w:rPr>
          <w:szCs w:val="28"/>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w:t>
      </w:r>
      <w:r>
        <w:rPr>
          <w:szCs w:val="28"/>
        </w:rPr>
        <w:t xml:space="preserve"> </w:t>
      </w:r>
      <w:r w:rsidRPr="00C74AF1">
        <w:rPr>
          <w:szCs w:val="28"/>
        </w:rPr>
        <w:t xml:space="preserve">и др.), одарённые дети, дети с отклоняющимся поведением. Особыми задачами воспитания обучающихся с особыми образовательными потребностями являются: </w:t>
      </w:r>
    </w:p>
    <w:p w:rsidR="00223D56" w:rsidRDefault="00223D56" w:rsidP="00223D56">
      <w:pPr>
        <w:pStyle w:val="a4"/>
        <w:shd w:val="clear" w:color="auto" w:fill="FFFFFF"/>
        <w:tabs>
          <w:tab w:val="left" w:pos="993"/>
          <w:tab w:val="left" w:pos="1310"/>
        </w:tabs>
        <w:ind w:left="0" w:right="-1"/>
        <w:rPr>
          <w:szCs w:val="28"/>
        </w:rPr>
      </w:pPr>
      <w:r w:rsidRPr="00C74AF1">
        <w:rPr>
          <w:szCs w:val="28"/>
        </w:rPr>
        <w:sym w:font="Symbol" w:char="F02D"/>
      </w:r>
      <w:r w:rsidRPr="00C74AF1">
        <w:rPr>
          <w:szCs w:val="28"/>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rsidR="00223D56" w:rsidRDefault="00223D56" w:rsidP="00223D56">
      <w:pPr>
        <w:pStyle w:val="a4"/>
        <w:shd w:val="clear" w:color="auto" w:fill="FFFFFF"/>
        <w:tabs>
          <w:tab w:val="left" w:pos="993"/>
          <w:tab w:val="left" w:pos="1310"/>
        </w:tabs>
        <w:ind w:left="0" w:right="-1"/>
        <w:rPr>
          <w:szCs w:val="28"/>
        </w:rPr>
      </w:pPr>
      <w:r w:rsidRPr="00C74AF1">
        <w:rPr>
          <w:szCs w:val="28"/>
        </w:rPr>
        <w:sym w:font="Symbol" w:char="F02D"/>
      </w:r>
      <w:r w:rsidRPr="00C74AF1">
        <w:rPr>
          <w:szCs w:val="28"/>
        </w:rPr>
        <w:t xml:space="preserve"> формирование доброжелательного отношения к детям и их семьям со стороны всех участников образовательных отношений; </w:t>
      </w:r>
    </w:p>
    <w:p w:rsidR="00223D56" w:rsidRDefault="00223D56" w:rsidP="00223D56">
      <w:pPr>
        <w:pStyle w:val="a4"/>
        <w:shd w:val="clear" w:color="auto" w:fill="FFFFFF"/>
        <w:tabs>
          <w:tab w:val="left" w:pos="993"/>
          <w:tab w:val="left" w:pos="1310"/>
        </w:tabs>
        <w:ind w:left="0" w:right="-1"/>
        <w:rPr>
          <w:szCs w:val="28"/>
        </w:rPr>
      </w:pPr>
      <w:r w:rsidRPr="00C74AF1">
        <w:rPr>
          <w:szCs w:val="28"/>
        </w:rPr>
        <w:sym w:font="Symbol" w:char="F02D"/>
      </w:r>
      <w:r w:rsidRPr="00C74AF1">
        <w:rPr>
          <w:szCs w:val="28"/>
        </w:rPr>
        <w:t xml:space="preserve"> построение воспитательной деятельности с учётом индивидуальных особенностей и возможностей каждого обучающегося; </w:t>
      </w:r>
    </w:p>
    <w:p w:rsidR="00223D56" w:rsidRDefault="00223D56" w:rsidP="00223D56">
      <w:pPr>
        <w:pStyle w:val="a4"/>
        <w:shd w:val="clear" w:color="auto" w:fill="FFFFFF"/>
        <w:tabs>
          <w:tab w:val="left" w:pos="993"/>
          <w:tab w:val="left" w:pos="1310"/>
        </w:tabs>
        <w:ind w:left="0" w:right="-1"/>
        <w:rPr>
          <w:szCs w:val="28"/>
        </w:rPr>
      </w:pPr>
      <w:r w:rsidRPr="00C74AF1">
        <w:rPr>
          <w:szCs w:val="28"/>
        </w:rPr>
        <w:sym w:font="Symbol" w:char="F02D"/>
      </w:r>
      <w:r w:rsidRPr="00C74AF1">
        <w:rPr>
          <w:szCs w:val="28"/>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223D56" w:rsidRDefault="00223D56" w:rsidP="00223D56">
      <w:pPr>
        <w:pStyle w:val="a4"/>
        <w:shd w:val="clear" w:color="auto" w:fill="FFFFFF"/>
        <w:tabs>
          <w:tab w:val="left" w:pos="993"/>
          <w:tab w:val="left" w:pos="1310"/>
        </w:tabs>
        <w:ind w:left="0" w:right="-1"/>
        <w:rPr>
          <w:szCs w:val="28"/>
        </w:rPr>
      </w:pPr>
      <w:r w:rsidRPr="00C74AF1">
        <w:rPr>
          <w:szCs w:val="28"/>
        </w:rPr>
        <w:t xml:space="preserve">При организации воспитания детей с особыми образовательными потребностями необходимо ориентироваться на: </w:t>
      </w:r>
    </w:p>
    <w:p w:rsidR="00223D56" w:rsidRDefault="00223D56" w:rsidP="00223D56">
      <w:pPr>
        <w:pStyle w:val="a4"/>
        <w:shd w:val="clear" w:color="auto" w:fill="FFFFFF"/>
        <w:tabs>
          <w:tab w:val="left" w:pos="993"/>
          <w:tab w:val="left" w:pos="1310"/>
        </w:tabs>
        <w:ind w:left="0" w:right="-1"/>
        <w:rPr>
          <w:szCs w:val="28"/>
        </w:rPr>
      </w:pPr>
      <w:r w:rsidRPr="00C74AF1">
        <w:rPr>
          <w:szCs w:val="28"/>
        </w:rPr>
        <w:t xml:space="preserve">–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223D56" w:rsidRDefault="00223D56" w:rsidP="00223D56">
      <w:pPr>
        <w:pStyle w:val="a4"/>
        <w:shd w:val="clear" w:color="auto" w:fill="FFFFFF"/>
        <w:tabs>
          <w:tab w:val="left" w:pos="993"/>
          <w:tab w:val="left" w:pos="1310"/>
        </w:tabs>
        <w:ind w:left="0" w:right="-1"/>
        <w:rPr>
          <w:szCs w:val="28"/>
        </w:rPr>
      </w:pPr>
      <w:r w:rsidRPr="00C74AF1">
        <w:rPr>
          <w:szCs w:val="28"/>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w:t>
      </w:r>
      <w:r>
        <w:rPr>
          <w:szCs w:val="28"/>
        </w:rPr>
        <w:t>я</w:t>
      </w:r>
      <w:r w:rsidRPr="00C74AF1">
        <w:rPr>
          <w:szCs w:val="28"/>
        </w:rPr>
        <w:t>-логопед</w:t>
      </w:r>
      <w:r>
        <w:rPr>
          <w:szCs w:val="28"/>
        </w:rPr>
        <w:t>а</w:t>
      </w:r>
      <w:r w:rsidRPr="00C74AF1">
        <w:rPr>
          <w:szCs w:val="28"/>
        </w:rPr>
        <w:t>,– на личностно-ориентированный подход в организации всех видов детской деятельности</w:t>
      </w:r>
      <w:bookmarkStart w:id="483" w:name="_Toc109838905"/>
    </w:p>
    <w:p w:rsidR="00223D56" w:rsidRDefault="00223D56" w:rsidP="00223D56">
      <w:pPr>
        <w:pStyle w:val="a4"/>
        <w:shd w:val="clear" w:color="auto" w:fill="FFFFFF"/>
        <w:tabs>
          <w:tab w:val="left" w:pos="993"/>
          <w:tab w:val="left" w:pos="1310"/>
        </w:tabs>
        <w:ind w:left="0" w:right="-1"/>
        <w:rPr>
          <w:szCs w:val="28"/>
        </w:rPr>
      </w:pPr>
    </w:p>
    <w:p w:rsidR="00223D56" w:rsidRPr="003C3D9C" w:rsidRDefault="00223D56" w:rsidP="00223D56">
      <w:pPr>
        <w:pStyle w:val="a4"/>
        <w:shd w:val="clear" w:color="auto" w:fill="FFFFFF"/>
        <w:tabs>
          <w:tab w:val="left" w:pos="993"/>
          <w:tab w:val="left" w:pos="1310"/>
        </w:tabs>
        <w:ind w:left="0" w:right="-1"/>
        <w:rPr>
          <w:szCs w:val="28"/>
        </w:rPr>
      </w:pPr>
      <w:r w:rsidRPr="003C3D9C">
        <w:rPr>
          <w:b/>
        </w:rPr>
        <w:t>3.4 Система поощрения социальной успешности и проявлений активной жизненной позиции обучающихся</w:t>
      </w:r>
      <w:bookmarkEnd w:id="483"/>
    </w:p>
    <w:p w:rsidR="00223D56" w:rsidRPr="003C3D9C" w:rsidRDefault="00223D56" w:rsidP="00223D56">
      <w:pPr>
        <w:shd w:val="clear" w:color="auto" w:fill="FFFFFF"/>
        <w:ind w:firstLine="709"/>
      </w:pPr>
      <w:r w:rsidRPr="003C3D9C">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23D56" w:rsidRPr="003C3D9C" w:rsidRDefault="00223D56" w:rsidP="006470D4">
      <w:pPr>
        <w:numPr>
          <w:ilvl w:val="0"/>
          <w:numId w:val="50"/>
        </w:numPr>
        <w:shd w:val="clear" w:color="auto" w:fill="FFFFFF"/>
        <w:tabs>
          <w:tab w:val="left" w:pos="851"/>
          <w:tab w:val="left" w:pos="993"/>
        </w:tabs>
        <w:spacing w:after="0" w:line="240" w:lineRule="auto"/>
        <w:ind w:left="0" w:firstLine="567"/>
        <w:jc w:val="both"/>
      </w:pPr>
      <w:r w:rsidRPr="003C3D9C">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23D56" w:rsidRPr="003C3D9C" w:rsidRDefault="00223D56" w:rsidP="006470D4">
      <w:pPr>
        <w:numPr>
          <w:ilvl w:val="0"/>
          <w:numId w:val="50"/>
        </w:numPr>
        <w:shd w:val="clear" w:color="auto" w:fill="FFFFFF"/>
        <w:tabs>
          <w:tab w:val="left" w:pos="851"/>
          <w:tab w:val="left" w:pos="993"/>
        </w:tabs>
        <w:spacing w:after="0" w:line="240" w:lineRule="auto"/>
        <w:ind w:left="0" w:firstLine="567"/>
        <w:jc w:val="both"/>
      </w:pPr>
      <w:r w:rsidRPr="003C3D9C">
        <w:t xml:space="preserve">соответствия артефактов и процедур награждения укладу </w:t>
      </w:r>
      <w:bookmarkStart w:id="484" w:name="_Hlk106819691"/>
      <w:r w:rsidRPr="003C3D9C">
        <w:t>общеобразовательной организации</w:t>
      </w:r>
      <w:bookmarkEnd w:id="484"/>
      <w:r w:rsidRPr="003C3D9C">
        <w:t>, качеству воспитывающей среды, символике общеобразовательной организации;</w:t>
      </w:r>
    </w:p>
    <w:p w:rsidR="00223D56" w:rsidRPr="003C3D9C" w:rsidRDefault="00223D56" w:rsidP="006470D4">
      <w:pPr>
        <w:numPr>
          <w:ilvl w:val="0"/>
          <w:numId w:val="50"/>
        </w:numPr>
        <w:shd w:val="clear" w:color="auto" w:fill="FFFFFF"/>
        <w:tabs>
          <w:tab w:val="left" w:pos="851"/>
          <w:tab w:val="left" w:pos="993"/>
        </w:tabs>
        <w:spacing w:after="0" w:line="240" w:lineRule="auto"/>
        <w:ind w:left="0" w:firstLine="567"/>
        <w:jc w:val="both"/>
      </w:pPr>
      <w:r w:rsidRPr="003C3D9C">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23D56" w:rsidRPr="003C3D9C" w:rsidRDefault="00223D56" w:rsidP="006470D4">
      <w:pPr>
        <w:numPr>
          <w:ilvl w:val="0"/>
          <w:numId w:val="50"/>
        </w:numPr>
        <w:shd w:val="clear" w:color="auto" w:fill="FFFFFF"/>
        <w:tabs>
          <w:tab w:val="left" w:pos="851"/>
          <w:tab w:val="left" w:pos="993"/>
        </w:tabs>
        <w:spacing w:after="0" w:line="240" w:lineRule="auto"/>
        <w:ind w:left="0" w:firstLine="567"/>
        <w:jc w:val="both"/>
      </w:pPr>
      <w:r w:rsidRPr="003C3D9C">
        <w:t>регулирования частоты награждений (недопущение избыточности в поощрениях, чрезмерно больших групп поощряемых и т.</w:t>
      </w:r>
      <w:r w:rsidRPr="00D1313A">
        <w:t> </w:t>
      </w:r>
      <w:r w:rsidRPr="003C3D9C">
        <w:t>п.);</w:t>
      </w:r>
    </w:p>
    <w:p w:rsidR="00223D56" w:rsidRPr="003C3D9C" w:rsidRDefault="00223D56" w:rsidP="006470D4">
      <w:pPr>
        <w:numPr>
          <w:ilvl w:val="0"/>
          <w:numId w:val="50"/>
        </w:numPr>
        <w:shd w:val="clear" w:color="auto" w:fill="FFFFFF"/>
        <w:tabs>
          <w:tab w:val="left" w:pos="851"/>
          <w:tab w:val="left" w:pos="993"/>
        </w:tabs>
        <w:spacing w:after="0" w:line="240" w:lineRule="auto"/>
        <w:ind w:left="0" w:firstLine="567"/>
        <w:jc w:val="both"/>
      </w:pPr>
      <w:r w:rsidRPr="003C3D9C">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23D56" w:rsidRPr="003C3D9C" w:rsidRDefault="00223D56" w:rsidP="006470D4">
      <w:pPr>
        <w:numPr>
          <w:ilvl w:val="0"/>
          <w:numId w:val="50"/>
        </w:numPr>
        <w:shd w:val="clear" w:color="auto" w:fill="FFFFFF"/>
        <w:tabs>
          <w:tab w:val="left" w:pos="851"/>
          <w:tab w:val="left" w:pos="993"/>
        </w:tabs>
        <w:spacing w:after="0" w:line="240" w:lineRule="auto"/>
        <w:ind w:left="0" w:firstLine="567"/>
        <w:jc w:val="both"/>
      </w:pPr>
      <w:r w:rsidRPr="003C3D9C">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23D56" w:rsidRPr="003C3D9C" w:rsidRDefault="00223D56" w:rsidP="006470D4">
      <w:pPr>
        <w:numPr>
          <w:ilvl w:val="0"/>
          <w:numId w:val="50"/>
        </w:numPr>
        <w:shd w:val="clear" w:color="auto" w:fill="FFFFFF"/>
        <w:tabs>
          <w:tab w:val="left" w:pos="851"/>
          <w:tab w:val="left" w:pos="993"/>
        </w:tabs>
        <w:spacing w:after="0" w:line="240" w:lineRule="auto"/>
        <w:ind w:left="0" w:firstLine="567"/>
        <w:jc w:val="both"/>
      </w:pPr>
      <w:r w:rsidRPr="003C3D9C">
        <w:t>дифференцированности поощрений (наличие уровней и типов наград позволяет продлить стимулирующее действие системы поощрения).</w:t>
      </w:r>
    </w:p>
    <w:p w:rsidR="00223D56" w:rsidRPr="003C3D9C" w:rsidRDefault="00223D56" w:rsidP="00223D56">
      <w:pPr>
        <w:shd w:val="clear" w:color="auto" w:fill="FFFFFF"/>
        <w:ind w:firstLine="709"/>
      </w:pPr>
      <w:r w:rsidRPr="003C3D9C">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223D56" w:rsidRPr="003C3D9C" w:rsidRDefault="00223D56" w:rsidP="00223D56">
      <w:pPr>
        <w:shd w:val="clear" w:color="auto" w:fill="FFFFFF"/>
        <w:ind w:firstLine="709"/>
      </w:pPr>
      <w:r w:rsidRPr="003C3D9C">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223D56" w:rsidRPr="003C3D9C" w:rsidRDefault="00223D56" w:rsidP="00223D56">
      <w:pPr>
        <w:shd w:val="clear" w:color="auto" w:fill="FFFFFF"/>
        <w:ind w:firstLine="709"/>
      </w:pPr>
      <w:r w:rsidRPr="003C3D9C">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w:t>
      </w:r>
      <w:r w:rsidRPr="00D1313A">
        <w:t> </w:t>
      </w:r>
      <w:r w:rsidRPr="003C3D9C">
        <w:t>д.). Кроме индивидуального портфолио, возможно ведение портфолио класса.</w:t>
      </w:r>
    </w:p>
    <w:p w:rsidR="00223D56" w:rsidRPr="003C3D9C" w:rsidRDefault="00223D56" w:rsidP="00223D56">
      <w:pPr>
        <w:shd w:val="clear" w:color="auto" w:fill="FFFFFF"/>
        <w:ind w:firstLine="709"/>
      </w:pPr>
      <w:r w:rsidRPr="003C3D9C">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223D56" w:rsidRPr="003C3D9C" w:rsidRDefault="00223D56" w:rsidP="00223D56">
      <w:pPr>
        <w:shd w:val="clear" w:color="auto" w:fill="FFFFFF"/>
        <w:ind w:firstLine="709"/>
      </w:pPr>
      <w:r w:rsidRPr="003C3D9C">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223D56" w:rsidRDefault="00223D56" w:rsidP="00223D56">
      <w:pPr>
        <w:shd w:val="clear" w:color="auto" w:fill="FFFFFF"/>
        <w:ind w:firstLine="709"/>
      </w:pPr>
      <w:r w:rsidRPr="003C3D9C">
        <w:t>Благотворительность предусматривает публичную презентацию благотворителей и их деятельности.</w:t>
      </w:r>
      <w:bookmarkStart w:id="485" w:name="_Toc109838906"/>
    </w:p>
    <w:p w:rsidR="00223D56" w:rsidRDefault="00223D56" w:rsidP="00223D56">
      <w:pPr>
        <w:shd w:val="clear" w:color="auto" w:fill="FFFFFF"/>
        <w:ind w:firstLine="709"/>
      </w:pPr>
    </w:p>
    <w:p w:rsidR="00223D56" w:rsidRPr="003C3D9C" w:rsidRDefault="00223D56" w:rsidP="00223D56">
      <w:pPr>
        <w:shd w:val="clear" w:color="auto" w:fill="FFFFFF"/>
        <w:ind w:firstLine="709"/>
      </w:pPr>
      <w:r w:rsidRPr="003C3D9C">
        <w:rPr>
          <w:b/>
        </w:rPr>
        <w:t>3.5 Анализ воспитательного процесса</w:t>
      </w:r>
      <w:bookmarkEnd w:id="485"/>
    </w:p>
    <w:p w:rsidR="00223D56" w:rsidRPr="003C3D9C" w:rsidRDefault="00223D56" w:rsidP="00223D56">
      <w:pPr>
        <w:shd w:val="clear" w:color="auto" w:fill="FFFFFF"/>
        <w:tabs>
          <w:tab w:val="left" w:pos="851"/>
        </w:tabs>
        <w:ind w:firstLine="709"/>
      </w:pPr>
      <w:r w:rsidRPr="003C3D9C">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223D56" w:rsidRPr="003C3D9C" w:rsidRDefault="00223D56" w:rsidP="00223D56">
      <w:pPr>
        <w:shd w:val="clear" w:color="auto" w:fill="FFFFFF"/>
        <w:tabs>
          <w:tab w:val="left" w:pos="851"/>
        </w:tabs>
        <w:ind w:firstLine="709"/>
      </w:pPr>
      <w:r w:rsidRPr="003C3D9C">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23D56" w:rsidRPr="003C3D9C" w:rsidRDefault="00223D56" w:rsidP="00223D56">
      <w:pPr>
        <w:shd w:val="clear" w:color="auto" w:fill="FFFFFF"/>
        <w:tabs>
          <w:tab w:val="left" w:pos="851"/>
        </w:tabs>
        <w:ind w:firstLine="709"/>
      </w:pPr>
      <w:r w:rsidRPr="003C3D9C">
        <w:t>Планирование анализа воспитательного процесса включается в календарный план воспитательной работы.</w:t>
      </w:r>
    </w:p>
    <w:p w:rsidR="00223D56" w:rsidRPr="003C3D9C" w:rsidRDefault="00223D56" w:rsidP="00223D56">
      <w:pPr>
        <w:shd w:val="clear" w:color="auto" w:fill="FFFFFF"/>
        <w:tabs>
          <w:tab w:val="left" w:pos="851"/>
        </w:tabs>
        <w:ind w:firstLine="709"/>
      </w:pPr>
      <w:r w:rsidRPr="003C3D9C">
        <w:t>Основные принципы самоанализа воспитательной работы:</w:t>
      </w:r>
    </w:p>
    <w:p w:rsidR="00223D56" w:rsidRPr="003C3D9C" w:rsidRDefault="00223D56" w:rsidP="006470D4">
      <w:pPr>
        <w:widowControl w:val="0"/>
        <w:numPr>
          <w:ilvl w:val="0"/>
          <w:numId w:val="51"/>
        </w:numPr>
        <w:shd w:val="clear" w:color="auto" w:fill="FFFFFF"/>
        <w:tabs>
          <w:tab w:val="left" w:pos="993"/>
        </w:tabs>
        <w:spacing w:after="0" w:line="240" w:lineRule="auto"/>
        <w:ind w:left="0" w:firstLine="709"/>
        <w:jc w:val="both"/>
      </w:pPr>
      <w:r w:rsidRPr="003C3D9C">
        <w:t xml:space="preserve">взаимное уважение всех участников образовательных отношений; </w:t>
      </w:r>
    </w:p>
    <w:p w:rsidR="00223D56" w:rsidRPr="003C3D9C" w:rsidRDefault="00223D56" w:rsidP="006470D4">
      <w:pPr>
        <w:widowControl w:val="0"/>
        <w:numPr>
          <w:ilvl w:val="0"/>
          <w:numId w:val="51"/>
        </w:numPr>
        <w:shd w:val="clear" w:color="auto" w:fill="FFFFFF"/>
        <w:tabs>
          <w:tab w:val="left" w:pos="993"/>
        </w:tabs>
        <w:spacing w:after="0" w:line="240" w:lineRule="auto"/>
        <w:ind w:left="0" w:firstLine="709"/>
        <w:jc w:val="both"/>
      </w:pPr>
      <w:r w:rsidRPr="003C3D9C">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223D56" w:rsidRPr="003C3D9C" w:rsidRDefault="00223D56" w:rsidP="006470D4">
      <w:pPr>
        <w:widowControl w:val="0"/>
        <w:numPr>
          <w:ilvl w:val="0"/>
          <w:numId w:val="51"/>
        </w:numPr>
        <w:shd w:val="clear" w:color="auto" w:fill="FFFFFF"/>
        <w:tabs>
          <w:tab w:val="left" w:pos="993"/>
        </w:tabs>
        <w:spacing w:after="0" w:line="240" w:lineRule="auto"/>
        <w:ind w:left="0" w:firstLine="709"/>
        <w:jc w:val="both"/>
      </w:pPr>
      <w:r w:rsidRPr="003C3D9C">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23D56" w:rsidRPr="003C3D9C" w:rsidRDefault="00223D56" w:rsidP="006470D4">
      <w:pPr>
        <w:widowControl w:val="0"/>
        <w:numPr>
          <w:ilvl w:val="0"/>
          <w:numId w:val="51"/>
        </w:numPr>
        <w:shd w:val="clear" w:color="auto" w:fill="FFFFFF"/>
        <w:tabs>
          <w:tab w:val="left" w:pos="851"/>
          <w:tab w:val="left" w:pos="993"/>
        </w:tabs>
        <w:spacing w:after="0" w:line="240" w:lineRule="auto"/>
        <w:ind w:left="0" w:firstLine="709"/>
        <w:jc w:val="both"/>
      </w:pPr>
      <w:r w:rsidRPr="003C3D9C">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223D56" w:rsidRPr="003C3D9C" w:rsidRDefault="00223D56" w:rsidP="00223D56">
      <w:pPr>
        <w:shd w:val="clear" w:color="auto" w:fill="FFFFFF"/>
        <w:tabs>
          <w:tab w:val="left" w:pos="851"/>
        </w:tabs>
        <w:ind w:firstLine="709"/>
      </w:pPr>
      <w:r w:rsidRPr="003C3D9C">
        <w:t>Основные направления анализа воспитательного процесса</w:t>
      </w:r>
      <w:r>
        <w:t>:</w:t>
      </w:r>
      <w:r w:rsidRPr="003C3D9C">
        <w:t xml:space="preserve"> </w:t>
      </w:r>
    </w:p>
    <w:p w:rsidR="00223D56" w:rsidRPr="003C3D9C" w:rsidRDefault="00223D56" w:rsidP="00223D56">
      <w:pPr>
        <w:shd w:val="clear" w:color="auto" w:fill="FFFFFF"/>
        <w:tabs>
          <w:tab w:val="left" w:pos="851"/>
        </w:tabs>
        <w:ind w:firstLine="709"/>
      </w:pPr>
      <w:r w:rsidRPr="003C3D9C">
        <w:t xml:space="preserve">1. Результаты воспитания, социализации и саморазвития обучающихся. </w:t>
      </w:r>
    </w:p>
    <w:p w:rsidR="00223D56" w:rsidRPr="003C3D9C" w:rsidRDefault="00223D56" w:rsidP="00223D56">
      <w:pPr>
        <w:shd w:val="clear" w:color="auto" w:fill="FFFFFF"/>
        <w:tabs>
          <w:tab w:val="left" w:pos="851"/>
        </w:tabs>
        <w:ind w:firstLine="709"/>
      </w:pPr>
      <w:r w:rsidRPr="003C3D9C">
        <w:t xml:space="preserve">Критерием, на основе которого осуществляется данный анализ, является динамика личностного развития обучающихся в каждом классе. </w:t>
      </w:r>
    </w:p>
    <w:p w:rsidR="00223D56" w:rsidRPr="003C3D9C" w:rsidRDefault="00223D56" w:rsidP="00223D56">
      <w:pPr>
        <w:shd w:val="clear" w:color="auto" w:fill="FFFFFF"/>
        <w:tabs>
          <w:tab w:val="left" w:pos="851"/>
        </w:tabs>
        <w:ind w:firstLine="709"/>
      </w:pPr>
      <w:r w:rsidRPr="003C3D9C">
        <w:t xml:space="preserve">Анализ проводится классными руководителями вместе с заместителем директора по воспитательной работе </w:t>
      </w:r>
      <w:bookmarkStart w:id="486" w:name="_Hlk100927456"/>
      <w:r w:rsidRPr="003C3D9C">
        <w:t xml:space="preserve">(советником директора по воспитанию, педагогом-психологом, социальным педагогом, при наличии) </w:t>
      </w:r>
      <w:bookmarkEnd w:id="486"/>
      <w:r w:rsidRPr="003C3D9C">
        <w:t xml:space="preserve">с последующим обсуждением результатов на методическом объединении классных руководителей или педагогическом совете. </w:t>
      </w:r>
    </w:p>
    <w:p w:rsidR="00223D56" w:rsidRPr="003C3D9C" w:rsidRDefault="00223D56" w:rsidP="00223D56">
      <w:pPr>
        <w:shd w:val="clear" w:color="auto" w:fill="FFFFFF"/>
        <w:tabs>
          <w:tab w:val="left" w:pos="851"/>
        </w:tabs>
        <w:ind w:firstLine="709"/>
      </w:pPr>
      <w:r w:rsidRPr="003C3D9C">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23D56" w:rsidRPr="003C3D9C" w:rsidRDefault="00223D56" w:rsidP="00223D56">
      <w:pPr>
        <w:shd w:val="clear" w:color="auto" w:fill="FFFFFF"/>
        <w:tabs>
          <w:tab w:val="left" w:pos="851"/>
        </w:tabs>
        <w:ind w:firstLine="709"/>
      </w:pPr>
      <w:r w:rsidRPr="003C3D9C">
        <w:t>2. Состояние совместной деятельности обучающихся и взрослых.</w:t>
      </w:r>
    </w:p>
    <w:p w:rsidR="00223D56" w:rsidRPr="003C3D9C" w:rsidRDefault="00223D56" w:rsidP="00223D56">
      <w:pPr>
        <w:shd w:val="clear" w:color="auto" w:fill="FFFFFF"/>
        <w:tabs>
          <w:tab w:val="left" w:pos="851"/>
        </w:tabs>
        <w:ind w:firstLine="709"/>
      </w:pPr>
      <w:r w:rsidRPr="003C3D9C">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223D56" w:rsidRPr="003C3D9C" w:rsidRDefault="00223D56" w:rsidP="00223D56">
      <w:pPr>
        <w:shd w:val="clear" w:color="auto" w:fill="FFFFFF"/>
        <w:tabs>
          <w:tab w:val="left" w:pos="851"/>
        </w:tabs>
        <w:ind w:firstLine="709"/>
      </w:pPr>
      <w:r w:rsidRPr="003C3D9C">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3C3D9C">
        <w:rPr>
          <w:i/>
        </w:rPr>
        <w:t>выбираются вопросы, которые помогут проанализировать проделанную работу</w:t>
      </w:r>
      <w:r w:rsidRPr="003C3D9C">
        <w:t>):</w:t>
      </w:r>
    </w:p>
    <w:p w:rsidR="00223D56" w:rsidRPr="003C3D9C" w:rsidRDefault="00223D56" w:rsidP="006470D4">
      <w:pPr>
        <w:widowControl w:val="0"/>
        <w:numPr>
          <w:ilvl w:val="0"/>
          <w:numId w:val="52"/>
        </w:numPr>
        <w:shd w:val="clear" w:color="auto" w:fill="FFFFFF"/>
        <w:tabs>
          <w:tab w:val="left" w:pos="851"/>
        </w:tabs>
        <w:spacing w:after="0" w:line="240" w:lineRule="auto"/>
        <w:ind w:left="0" w:firstLine="567"/>
        <w:jc w:val="both"/>
      </w:pPr>
      <w:r w:rsidRPr="003C3D9C">
        <w:t>реализации воспитательного потенциала урочной деятельности;</w:t>
      </w:r>
    </w:p>
    <w:p w:rsidR="00223D56" w:rsidRPr="00D1313A" w:rsidRDefault="00223D56" w:rsidP="006470D4">
      <w:pPr>
        <w:widowControl w:val="0"/>
        <w:numPr>
          <w:ilvl w:val="0"/>
          <w:numId w:val="52"/>
        </w:numPr>
        <w:shd w:val="clear" w:color="auto" w:fill="FFFFFF"/>
        <w:tabs>
          <w:tab w:val="left" w:pos="851"/>
        </w:tabs>
        <w:spacing w:after="0" w:line="240" w:lineRule="auto"/>
        <w:ind w:left="0" w:firstLine="567"/>
        <w:jc w:val="both"/>
      </w:pPr>
      <w:r w:rsidRPr="00D1313A">
        <w:t>организуемой внеурочной деятельности обучающихся;</w:t>
      </w:r>
    </w:p>
    <w:p w:rsidR="00223D56" w:rsidRPr="003C3D9C" w:rsidRDefault="00223D56" w:rsidP="006470D4">
      <w:pPr>
        <w:widowControl w:val="0"/>
        <w:numPr>
          <w:ilvl w:val="0"/>
          <w:numId w:val="52"/>
        </w:numPr>
        <w:shd w:val="clear" w:color="auto" w:fill="FFFFFF"/>
        <w:tabs>
          <w:tab w:val="left" w:pos="851"/>
        </w:tabs>
        <w:spacing w:after="0" w:line="240" w:lineRule="auto"/>
        <w:ind w:left="0" w:firstLine="567"/>
        <w:jc w:val="both"/>
      </w:pPr>
      <w:r w:rsidRPr="003C3D9C">
        <w:t>деятельности классных руководителей и их классов;</w:t>
      </w:r>
    </w:p>
    <w:p w:rsidR="00223D56" w:rsidRPr="003C3D9C" w:rsidRDefault="00223D56" w:rsidP="006470D4">
      <w:pPr>
        <w:widowControl w:val="0"/>
        <w:numPr>
          <w:ilvl w:val="0"/>
          <w:numId w:val="52"/>
        </w:numPr>
        <w:shd w:val="clear" w:color="auto" w:fill="FFFFFF"/>
        <w:tabs>
          <w:tab w:val="left" w:pos="851"/>
        </w:tabs>
        <w:spacing w:after="0" w:line="240" w:lineRule="auto"/>
        <w:ind w:left="0" w:firstLine="567"/>
        <w:jc w:val="both"/>
      </w:pPr>
      <w:r w:rsidRPr="003C3D9C">
        <w:t>проводимых общешкольных основных дел, мероприятий;</w:t>
      </w:r>
    </w:p>
    <w:p w:rsidR="00223D56" w:rsidRPr="00D1313A" w:rsidRDefault="00223D56" w:rsidP="006470D4">
      <w:pPr>
        <w:widowControl w:val="0"/>
        <w:numPr>
          <w:ilvl w:val="0"/>
          <w:numId w:val="52"/>
        </w:numPr>
        <w:shd w:val="clear" w:color="auto" w:fill="FFFFFF"/>
        <w:tabs>
          <w:tab w:val="left" w:pos="851"/>
        </w:tabs>
        <w:spacing w:after="0" w:line="240" w:lineRule="auto"/>
        <w:ind w:left="0" w:firstLine="567"/>
        <w:jc w:val="both"/>
      </w:pPr>
      <w:r w:rsidRPr="00D1313A">
        <w:t xml:space="preserve">внешкольных мероприятий; </w:t>
      </w:r>
    </w:p>
    <w:p w:rsidR="00223D56" w:rsidRPr="003C3D9C" w:rsidRDefault="00223D56" w:rsidP="006470D4">
      <w:pPr>
        <w:widowControl w:val="0"/>
        <w:numPr>
          <w:ilvl w:val="0"/>
          <w:numId w:val="52"/>
        </w:numPr>
        <w:shd w:val="clear" w:color="auto" w:fill="FFFFFF"/>
        <w:tabs>
          <w:tab w:val="left" w:pos="851"/>
        </w:tabs>
        <w:spacing w:after="0" w:line="240" w:lineRule="auto"/>
        <w:ind w:left="0" w:firstLine="567"/>
        <w:jc w:val="both"/>
      </w:pPr>
      <w:r w:rsidRPr="003C3D9C">
        <w:t>создания и поддержки предметно-пространственной среды;</w:t>
      </w:r>
    </w:p>
    <w:p w:rsidR="00223D56" w:rsidRPr="00D1313A" w:rsidRDefault="00223D56" w:rsidP="006470D4">
      <w:pPr>
        <w:widowControl w:val="0"/>
        <w:numPr>
          <w:ilvl w:val="0"/>
          <w:numId w:val="52"/>
        </w:numPr>
        <w:shd w:val="clear" w:color="auto" w:fill="FFFFFF"/>
        <w:tabs>
          <w:tab w:val="left" w:pos="851"/>
        </w:tabs>
        <w:spacing w:after="0" w:line="240" w:lineRule="auto"/>
        <w:ind w:left="0" w:firstLine="567"/>
        <w:jc w:val="both"/>
      </w:pPr>
      <w:r w:rsidRPr="00D1313A">
        <w:t>взаимодействия с родительским сообществом;</w:t>
      </w:r>
    </w:p>
    <w:p w:rsidR="00223D56" w:rsidRPr="00D1313A" w:rsidRDefault="00223D56" w:rsidP="006470D4">
      <w:pPr>
        <w:widowControl w:val="0"/>
        <w:numPr>
          <w:ilvl w:val="0"/>
          <w:numId w:val="52"/>
        </w:numPr>
        <w:shd w:val="clear" w:color="auto" w:fill="FFFFFF"/>
        <w:tabs>
          <w:tab w:val="left" w:pos="851"/>
        </w:tabs>
        <w:spacing w:after="0" w:line="240" w:lineRule="auto"/>
        <w:ind w:left="0" w:firstLine="567"/>
        <w:jc w:val="both"/>
      </w:pPr>
      <w:r w:rsidRPr="00D1313A">
        <w:t>деятельности ученического самоуправления;</w:t>
      </w:r>
    </w:p>
    <w:p w:rsidR="00223D56" w:rsidRPr="003C3D9C" w:rsidRDefault="00223D56" w:rsidP="006470D4">
      <w:pPr>
        <w:widowControl w:val="0"/>
        <w:numPr>
          <w:ilvl w:val="0"/>
          <w:numId w:val="52"/>
        </w:numPr>
        <w:shd w:val="clear" w:color="auto" w:fill="FFFFFF"/>
        <w:tabs>
          <w:tab w:val="left" w:pos="851"/>
        </w:tabs>
        <w:spacing w:after="0" w:line="240" w:lineRule="auto"/>
        <w:ind w:left="0" w:firstLine="567"/>
        <w:jc w:val="both"/>
      </w:pPr>
      <w:r w:rsidRPr="003C3D9C">
        <w:t>деятельности по профилактике и безопасности;</w:t>
      </w:r>
    </w:p>
    <w:p w:rsidR="00223D56" w:rsidRPr="00D1313A" w:rsidRDefault="00223D56" w:rsidP="006470D4">
      <w:pPr>
        <w:widowControl w:val="0"/>
        <w:numPr>
          <w:ilvl w:val="0"/>
          <w:numId w:val="52"/>
        </w:numPr>
        <w:shd w:val="clear" w:color="auto" w:fill="FFFFFF"/>
        <w:tabs>
          <w:tab w:val="left" w:pos="851"/>
        </w:tabs>
        <w:spacing w:after="0" w:line="240" w:lineRule="auto"/>
        <w:ind w:left="0" w:firstLine="567"/>
        <w:jc w:val="both"/>
      </w:pPr>
      <w:r w:rsidRPr="00D1313A">
        <w:t>реализации потенциала социального партнёрства;</w:t>
      </w:r>
    </w:p>
    <w:p w:rsidR="00223D56" w:rsidRPr="00D1313A" w:rsidRDefault="00223D56" w:rsidP="006470D4">
      <w:pPr>
        <w:widowControl w:val="0"/>
        <w:numPr>
          <w:ilvl w:val="0"/>
          <w:numId w:val="52"/>
        </w:numPr>
        <w:shd w:val="clear" w:color="auto" w:fill="FFFFFF"/>
        <w:tabs>
          <w:tab w:val="left" w:pos="851"/>
        </w:tabs>
        <w:spacing w:after="0" w:line="240" w:lineRule="auto"/>
        <w:ind w:left="0" w:firstLine="567"/>
        <w:jc w:val="both"/>
      </w:pPr>
      <w:r w:rsidRPr="00D1313A">
        <w:t>деятельности по профориентации обучающихся;</w:t>
      </w:r>
    </w:p>
    <w:p w:rsidR="00223D56" w:rsidRPr="003C3D9C" w:rsidRDefault="00223D56" w:rsidP="006470D4">
      <w:pPr>
        <w:widowControl w:val="0"/>
        <w:numPr>
          <w:ilvl w:val="0"/>
          <w:numId w:val="52"/>
        </w:numPr>
        <w:shd w:val="clear" w:color="auto" w:fill="FFFFFF"/>
        <w:tabs>
          <w:tab w:val="left" w:pos="851"/>
        </w:tabs>
        <w:spacing w:after="0" w:line="240" w:lineRule="auto"/>
        <w:ind w:left="0" w:firstLine="567"/>
        <w:jc w:val="both"/>
      </w:pPr>
      <w:r w:rsidRPr="003C3D9C">
        <w:rPr>
          <w:i/>
        </w:rPr>
        <w:t>и т.</w:t>
      </w:r>
      <w:r w:rsidRPr="00D1313A">
        <w:rPr>
          <w:i/>
        </w:rPr>
        <w:t> </w:t>
      </w:r>
      <w:r w:rsidRPr="003C3D9C">
        <w:rPr>
          <w:i/>
        </w:rPr>
        <w:t>д. по дополнительным модулям, иным позициям в п. 2.2.</w:t>
      </w:r>
    </w:p>
    <w:p w:rsidR="00223D56" w:rsidRPr="003C3D9C" w:rsidRDefault="00223D56" w:rsidP="00223D56">
      <w:pPr>
        <w:shd w:val="clear" w:color="auto" w:fill="FFFFFF"/>
        <w:tabs>
          <w:tab w:val="left" w:pos="567"/>
          <w:tab w:val="left" w:pos="851"/>
        </w:tabs>
        <w:ind w:firstLine="709"/>
      </w:pPr>
      <w:r w:rsidRPr="003C3D9C">
        <w:t xml:space="preserve">Итогом самоанализа является перечень выявленных проблем, над решением которых предстоит работать педагогическому коллективу. </w:t>
      </w:r>
    </w:p>
    <w:p w:rsidR="00223D56" w:rsidRPr="003C3D9C" w:rsidRDefault="00223D56" w:rsidP="00223D56">
      <w:pPr>
        <w:shd w:val="clear" w:color="auto" w:fill="FFFFFF"/>
        <w:tabs>
          <w:tab w:val="left" w:pos="851"/>
        </w:tabs>
        <w:ind w:firstLine="709"/>
      </w:pPr>
      <w:r w:rsidRPr="003C3D9C">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85853" w:rsidRDefault="00885853" w:rsidP="0060160B">
      <w:pPr>
        <w:pStyle w:val="3"/>
        <w:jc w:val="left"/>
        <w:rPr>
          <w:rFonts w:eastAsiaTheme="minorHAnsi" w:cstheme="minorBidi"/>
          <w:i/>
          <w:iCs/>
          <w:szCs w:val="28"/>
        </w:rPr>
      </w:pPr>
    </w:p>
    <w:p w:rsidR="0060160B" w:rsidRPr="0060160B" w:rsidRDefault="0060160B" w:rsidP="0060160B">
      <w:pPr>
        <w:rPr>
          <w:lang w:eastAsia="en-US"/>
        </w:rPr>
      </w:pPr>
    </w:p>
    <w:p w:rsidR="00BB2E72" w:rsidRPr="00CF03C3" w:rsidRDefault="00BB2E72" w:rsidP="006D1F94">
      <w:pPr>
        <w:pStyle w:val="3"/>
        <w:rPr>
          <w:rFonts w:cs="Times New Roman"/>
          <w:caps/>
          <w:szCs w:val="28"/>
        </w:rPr>
      </w:pPr>
      <w:r w:rsidRPr="00CF03C3">
        <w:rPr>
          <w:rFonts w:cs="Times New Roman"/>
          <w:caps/>
          <w:szCs w:val="28"/>
        </w:rPr>
        <w:t>2.2.4. Программа коррекционной работы</w:t>
      </w:r>
      <w:bookmarkEnd w:id="471"/>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930ADD" w:rsidRPr="00702331" w:rsidRDefault="00930ADD" w:rsidP="00930ADD">
      <w:pPr>
        <w:pStyle w:val="5a"/>
        <w:shd w:val="clear" w:color="auto" w:fill="auto"/>
        <w:spacing w:before="0" w:line="240" w:lineRule="auto"/>
        <w:ind w:left="20" w:firstLine="720"/>
        <w:rPr>
          <w:sz w:val="24"/>
          <w:szCs w:val="24"/>
        </w:rPr>
      </w:pPr>
      <w:r w:rsidRPr="00702331">
        <w:rPr>
          <w:sz w:val="24"/>
          <w:szCs w:val="24"/>
        </w:rPr>
        <w:t>Программа коррекционной раб</w:t>
      </w:r>
      <w:r>
        <w:rPr>
          <w:sz w:val="24"/>
          <w:szCs w:val="24"/>
        </w:rPr>
        <w:t xml:space="preserve">оты в соответствии с ФГОС ООО и </w:t>
      </w:r>
      <w:r w:rsidRPr="00702331">
        <w:rPr>
          <w:sz w:val="24"/>
          <w:szCs w:val="24"/>
        </w:rPr>
        <w:t>направлена на создание системы комплексной помощи детям с ограниченными возможностями здоровья и детям-инвалидам в освоении основной образовательной программы основного общего образования.</w:t>
      </w:r>
    </w:p>
    <w:p w:rsidR="00930ADD" w:rsidRPr="00702331" w:rsidRDefault="00930ADD" w:rsidP="00930ADD">
      <w:pPr>
        <w:pStyle w:val="5a"/>
        <w:shd w:val="clear" w:color="auto" w:fill="auto"/>
        <w:spacing w:before="0" w:line="240" w:lineRule="auto"/>
        <w:ind w:left="20" w:right="20" w:firstLine="720"/>
        <w:rPr>
          <w:sz w:val="24"/>
          <w:szCs w:val="24"/>
        </w:rPr>
      </w:pPr>
      <w:r w:rsidRPr="00702331">
        <w:rPr>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w:t>
      </w:r>
      <w:r>
        <w:rPr>
          <w:sz w:val="24"/>
          <w:szCs w:val="24"/>
        </w:rPr>
        <w:t>ет</w:t>
      </w:r>
      <w:r w:rsidRPr="00702331">
        <w:rPr>
          <w:sz w:val="24"/>
          <w:szCs w:val="24"/>
        </w:rPr>
        <w:t>:</w:t>
      </w:r>
    </w:p>
    <w:p w:rsidR="00930ADD" w:rsidRPr="00702331" w:rsidRDefault="00930ADD" w:rsidP="006470D4">
      <w:pPr>
        <w:pStyle w:val="5a"/>
        <w:numPr>
          <w:ilvl w:val="0"/>
          <w:numId w:val="60"/>
        </w:numPr>
        <w:shd w:val="clear" w:color="auto" w:fill="auto"/>
        <w:spacing w:before="0" w:line="240" w:lineRule="auto"/>
        <w:ind w:right="20" w:firstLine="0"/>
        <w:rPr>
          <w:sz w:val="24"/>
          <w:szCs w:val="24"/>
        </w:rPr>
      </w:pPr>
      <w:r>
        <w:rPr>
          <w:sz w:val="24"/>
          <w:szCs w:val="24"/>
        </w:rPr>
        <w:t>создание в Учреждении</w:t>
      </w:r>
      <w:r w:rsidRPr="00702331">
        <w:rPr>
          <w:sz w:val="24"/>
          <w:szCs w:val="24"/>
        </w:rPr>
        <w:t xml:space="preserve"> специальных условий воспитания, обучения, позволяющих учитывать особые образовательные потребности одаренных детей,  детей с ограниченными возможностями здоровья (далее с ОВЗ) и детей-инвалидов посредством индивидуализации и дифференциации образовательного процесса;</w:t>
      </w:r>
    </w:p>
    <w:p w:rsidR="00930ADD" w:rsidRPr="00181FC6" w:rsidRDefault="00930ADD" w:rsidP="006470D4">
      <w:pPr>
        <w:pStyle w:val="5a"/>
        <w:numPr>
          <w:ilvl w:val="0"/>
          <w:numId w:val="60"/>
        </w:numPr>
        <w:shd w:val="clear" w:color="auto" w:fill="auto"/>
        <w:spacing w:before="0" w:line="240" w:lineRule="auto"/>
        <w:ind w:right="460" w:firstLine="0"/>
        <w:rPr>
          <w:sz w:val="24"/>
          <w:szCs w:val="24"/>
        </w:rPr>
      </w:pPr>
      <w:r w:rsidRPr="00702331">
        <w:rPr>
          <w:sz w:val="24"/>
          <w:szCs w:val="24"/>
        </w:rPr>
        <w:t xml:space="preserve">дальнейшую социальную адаптацию и интеграцию детей с особыми образовательными потребностями в </w:t>
      </w:r>
      <w:r>
        <w:rPr>
          <w:sz w:val="24"/>
          <w:szCs w:val="24"/>
        </w:rPr>
        <w:t>Учреждении</w:t>
      </w:r>
      <w:r w:rsidRPr="00702331">
        <w:rPr>
          <w:sz w:val="24"/>
          <w:szCs w:val="24"/>
        </w:rPr>
        <w:t>.</w:t>
      </w:r>
    </w:p>
    <w:p w:rsidR="00930ADD" w:rsidRPr="00181FC6" w:rsidRDefault="00930ADD" w:rsidP="00930ADD">
      <w:pPr>
        <w:pStyle w:val="5a"/>
        <w:shd w:val="clear" w:color="auto" w:fill="auto"/>
        <w:spacing w:before="0" w:line="240" w:lineRule="auto"/>
        <w:ind w:firstLine="709"/>
        <w:rPr>
          <w:color w:val="000000"/>
          <w:sz w:val="24"/>
          <w:szCs w:val="24"/>
          <w:lang w:eastAsia="en-US"/>
        </w:rPr>
      </w:pPr>
      <w:r w:rsidRPr="00181FC6">
        <w:rPr>
          <w:color w:val="000000"/>
          <w:sz w:val="24"/>
          <w:szCs w:val="24"/>
          <w:lang w:eastAsia="en-US"/>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30ADD" w:rsidRDefault="00930ADD" w:rsidP="00930ADD">
      <w:pPr>
        <w:pStyle w:val="Default"/>
        <w:ind w:firstLine="709"/>
        <w:jc w:val="both"/>
      </w:pPr>
      <w:r w:rsidRPr="00702331">
        <w:t>Разработка и реализация программы коррекционной работы осуществля</w:t>
      </w:r>
      <w:r>
        <w:t>е</w:t>
      </w:r>
      <w:r w:rsidRPr="00702331">
        <w:t xml:space="preserve">тся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w:t>
      </w:r>
      <w:r>
        <w:t>Учреждения</w:t>
      </w:r>
      <w:r w:rsidRPr="00702331">
        <w:t xml:space="preserve">, направленная на обеспечение возможности освоения учащимися с ОВЗ и детей с особыми образовательными потребностями основной образовательной программы основного общего образования.  </w:t>
      </w:r>
    </w:p>
    <w:p w:rsidR="00930ADD" w:rsidRPr="00702331" w:rsidRDefault="00930ADD" w:rsidP="00930ADD">
      <w:pPr>
        <w:pStyle w:val="Default"/>
        <w:ind w:firstLine="709"/>
        <w:jc w:val="both"/>
        <w:rPr>
          <w:color w:val="auto"/>
        </w:rPr>
      </w:pPr>
      <w:r w:rsidRPr="00702331">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30ADD" w:rsidRPr="00702331" w:rsidRDefault="00930ADD" w:rsidP="00930ADD">
      <w:pPr>
        <w:pStyle w:val="Default"/>
        <w:ind w:firstLine="709"/>
        <w:jc w:val="both"/>
        <w:rPr>
          <w:color w:val="auto"/>
        </w:rPr>
      </w:pPr>
      <w:r w:rsidRPr="00702331">
        <w:rPr>
          <w:color w:val="auto"/>
        </w:rPr>
        <w:t xml:space="preserve">Программа коррекционной работы разрабатывается на период получения основного общего образования и включает в себя следующие разделы. </w:t>
      </w:r>
    </w:p>
    <w:p w:rsidR="00930ADD" w:rsidRPr="00702331" w:rsidRDefault="00930ADD" w:rsidP="00930ADD">
      <w:pPr>
        <w:pStyle w:val="3"/>
        <w:keepLines w:val="0"/>
        <w:numPr>
          <w:ilvl w:val="2"/>
          <w:numId w:val="0"/>
        </w:numPr>
        <w:tabs>
          <w:tab w:val="num" w:pos="0"/>
        </w:tabs>
        <w:spacing w:before="240" w:after="60" w:line="240" w:lineRule="auto"/>
        <w:rPr>
          <w:sz w:val="24"/>
        </w:rPr>
      </w:pPr>
      <w:bookmarkStart w:id="487" w:name="_Toc414553276"/>
      <w:r w:rsidRPr="00702331">
        <w:rPr>
          <w:sz w:val="24"/>
        </w:rPr>
        <w:t xml:space="preserve">2.4.1. Цели и задачи программы коррекционной работы с </w:t>
      </w:r>
      <w:r>
        <w:rPr>
          <w:sz w:val="24"/>
        </w:rPr>
        <w:t>обучающимися с ЗПР</w:t>
      </w:r>
      <w:r w:rsidRPr="00702331">
        <w:rPr>
          <w:sz w:val="24"/>
        </w:rPr>
        <w:t xml:space="preserve"> при получении основного общего образования</w:t>
      </w:r>
      <w:bookmarkEnd w:id="487"/>
    </w:p>
    <w:p w:rsidR="00930ADD" w:rsidRPr="00702331" w:rsidRDefault="00930ADD" w:rsidP="00930ADD">
      <w:pPr>
        <w:pStyle w:val="5a"/>
        <w:shd w:val="clear" w:color="auto" w:fill="auto"/>
        <w:spacing w:before="0" w:line="240" w:lineRule="auto"/>
        <w:ind w:left="20" w:right="20" w:firstLine="720"/>
        <w:rPr>
          <w:sz w:val="24"/>
          <w:szCs w:val="24"/>
        </w:rPr>
      </w:pPr>
      <w:r w:rsidRPr="00702331">
        <w:rPr>
          <w:sz w:val="24"/>
          <w:szCs w:val="24"/>
        </w:rPr>
        <w:t>Цели программы:</w:t>
      </w:r>
    </w:p>
    <w:p w:rsidR="00930ADD" w:rsidRPr="00702331" w:rsidRDefault="00930ADD" w:rsidP="006470D4">
      <w:pPr>
        <w:pStyle w:val="5a"/>
        <w:numPr>
          <w:ilvl w:val="0"/>
          <w:numId w:val="60"/>
        </w:numPr>
        <w:shd w:val="clear" w:color="auto" w:fill="auto"/>
        <w:tabs>
          <w:tab w:val="left" w:pos="0"/>
        </w:tabs>
        <w:spacing w:before="0" w:line="240" w:lineRule="auto"/>
        <w:ind w:left="720" w:right="20" w:hanging="360"/>
        <w:rPr>
          <w:sz w:val="24"/>
          <w:szCs w:val="24"/>
        </w:rPr>
      </w:pPr>
      <w:r w:rsidRPr="00702331">
        <w:rPr>
          <w:sz w:val="24"/>
          <w:szCs w:val="24"/>
        </w:rPr>
        <w:t xml:space="preserve">оказание комплексной психолого-медико-педагогической и социальной  помощи и поддержки учащимся с </w:t>
      </w:r>
      <w:r>
        <w:rPr>
          <w:sz w:val="24"/>
          <w:szCs w:val="24"/>
        </w:rPr>
        <w:t>ОВЗ</w:t>
      </w:r>
      <w:r w:rsidRPr="00702331">
        <w:rPr>
          <w:sz w:val="24"/>
          <w:szCs w:val="24"/>
        </w:rPr>
        <w:t xml:space="preserve"> и их родителям (законным представителям);</w:t>
      </w:r>
    </w:p>
    <w:p w:rsidR="00930ADD" w:rsidRPr="00702331" w:rsidRDefault="00930ADD" w:rsidP="00930ADD">
      <w:pPr>
        <w:pStyle w:val="Default"/>
        <w:ind w:firstLine="709"/>
        <w:jc w:val="both"/>
        <w:rPr>
          <w:color w:val="auto"/>
        </w:rPr>
      </w:pPr>
      <w:r w:rsidRPr="00702331">
        <w:t xml:space="preserve">- успешное освоение основных и дополнительных общеобразовательных программ основного общего образования, дополнительных образовательных программ на основе </w:t>
      </w:r>
      <w:r w:rsidRPr="00702331">
        <w:rPr>
          <w:color w:val="auto"/>
        </w:rPr>
        <w:t xml:space="preserve">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30ADD" w:rsidRPr="00702331" w:rsidRDefault="00930ADD" w:rsidP="00930ADD">
      <w:pPr>
        <w:pStyle w:val="Default"/>
        <w:ind w:firstLine="709"/>
        <w:jc w:val="both"/>
        <w:rPr>
          <w:color w:val="auto"/>
        </w:rPr>
      </w:pPr>
      <w:r w:rsidRPr="00702331">
        <w:t>Задачи программы:</w:t>
      </w:r>
    </w:p>
    <w:p w:rsidR="00930ADD" w:rsidRPr="00702331" w:rsidRDefault="00930ADD" w:rsidP="00930ADD">
      <w:pPr>
        <w:pStyle w:val="5a"/>
        <w:shd w:val="clear" w:color="auto" w:fill="auto"/>
        <w:spacing w:before="0" w:line="240" w:lineRule="auto"/>
        <w:ind w:right="20" w:firstLine="0"/>
        <w:rPr>
          <w:sz w:val="24"/>
          <w:szCs w:val="24"/>
        </w:rPr>
      </w:pPr>
      <w:r>
        <w:rPr>
          <w:sz w:val="24"/>
          <w:szCs w:val="24"/>
        </w:rPr>
        <w:t>1.</w:t>
      </w:r>
      <w:r w:rsidRPr="00702331">
        <w:rPr>
          <w:sz w:val="24"/>
          <w:szCs w:val="24"/>
        </w:rPr>
        <w:t xml:space="preserve">Выявление и удовлетворение особых образовательных потребностей учащихся с </w:t>
      </w:r>
      <w:r>
        <w:rPr>
          <w:sz w:val="24"/>
          <w:szCs w:val="24"/>
        </w:rPr>
        <w:t>ЗПР</w:t>
      </w:r>
      <w:r w:rsidRPr="00702331">
        <w:rPr>
          <w:sz w:val="24"/>
          <w:szCs w:val="24"/>
        </w:rPr>
        <w:t xml:space="preserve"> при освоении ими основной образовательной программы основного общего образования.</w:t>
      </w:r>
    </w:p>
    <w:p w:rsidR="00930ADD" w:rsidRPr="00702331" w:rsidRDefault="00930ADD" w:rsidP="00930ADD">
      <w:pPr>
        <w:pStyle w:val="5a"/>
        <w:shd w:val="clear" w:color="auto" w:fill="auto"/>
        <w:tabs>
          <w:tab w:val="left" w:pos="745"/>
        </w:tabs>
        <w:spacing w:before="0" w:line="240" w:lineRule="auto"/>
        <w:ind w:right="20" w:firstLine="0"/>
        <w:rPr>
          <w:sz w:val="24"/>
          <w:szCs w:val="24"/>
        </w:rPr>
      </w:pPr>
      <w:r w:rsidRPr="00702331">
        <w:rPr>
          <w:sz w:val="24"/>
          <w:szCs w:val="24"/>
        </w:rPr>
        <w:t>2.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 xml:space="preserve">3. Разработка и использование индивидуально-ориентированных коррекционных образовательных программ, учебных планов для обучения школьников с </w:t>
      </w:r>
      <w:r>
        <w:rPr>
          <w:sz w:val="24"/>
          <w:szCs w:val="24"/>
        </w:rPr>
        <w:t>ЗПР</w:t>
      </w:r>
      <w:r w:rsidRPr="00702331">
        <w:rPr>
          <w:sz w:val="24"/>
          <w:szCs w:val="24"/>
        </w:rPr>
        <w:t xml:space="preserve"> с учетом особенностей их психофизического развития, индивидуальных возможностей; </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 xml:space="preserve">4. Осуществление индивидуально ориентированной социально- психолого-педагогической и медицинской помощи учащимся с </w:t>
      </w:r>
      <w:r>
        <w:rPr>
          <w:sz w:val="24"/>
          <w:szCs w:val="24"/>
        </w:rPr>
        <w:t>ЗПР</w:t>
      </w:r>
      <w:r w:rsidRPr="00702331">
        <w:rPr>
          <w:sz w:val="24"/>
          <w:szCs w:val="24"/>
        </w:rPr>
        <w:t xml:space="preserve"> с учётом особенностей психического и (или) физического развития, индивидуальных возможностей выраженным нарушением в физическом и (или) психическом развитии, сопровождаемые поддержкой тьютора образовательного учреждения.</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5.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6. Формирование зрелых личностных установок, способствующих оптимальной адаптации в условиях реальной жизненной ситуации.</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7. Расширение возможностей личности, определяющих готовность к решению доступных проблем в различных сферах жизнедеятельности.</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8. Развитие коммуникативной компетенции, форм и навыков конструктивного личностного общения в группе сверстников.</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9. Реализация комплексного психолого-медико-социального сопровождения учащихся с ОВЗ</w:t>
      </w:r>
      <w:r w:rsidRPr="00702331" w:rsidDel="00FF3ED0">
        <w:rPr>
          <w:sz w:val="24"/>
          <w:szCs w:val="24"/>
        </w:rPr>
        <w:t xml:space="preserve"> </w:t>
      </w:r>
      <w:r w:rsidRPr="00702331">
        <w:rPr>
          <w:sz w:val="24"/>
          <w:szCs w:val="24"/>
        </w:rPr>
        <w:t xml:space="preserve">(в соответствии с рекомендациями психолого-медико-педагогической комиссии (ПМПК), </w:t>
      </w:r>
      <w:r>
        <w:rPr>
          <w:sz w:val="24"/>
          <w:szCs w:val="24"/>
        </w:rPr>
        <w:t xml:space="preserve">школьного </w:t>
      </w:r>
      <w:r w:rsidRPr="00702331">
        <w:rPr>
          <w:sz w:val="24"/>
          <w:szCs w:val="24"/>
        </w:rPr>
        <w:t xml:space="preserve">психолого-медико-педагогического консилиума </w:t>
      </w:r>
      <w:r>
        <w:rPr>
          <w:sz w:val="24"/>
          <w:szCs w:val="24"/>
        </w:rPr>
        <w:t>Учреждения</w:t>
      </w:r>
      <w:r w:rsidRPr="00702331">
        <w:rPr>
          <w:sz w:val="24"/>
          <w:szCs w:val="24"/>
        </w:rPr>
        <w:t xml:space="preserve"> (</w:t>
      </w:r>
      <w:r>
        <w:rPr>
          <w:sz w:val="24"/>
          <w:szCs w:val="24"/>
        </w:rPr>
        <w:t>Ш</w:t>
      </w:r>
      <w:r w:rsidRPr="00702331">
        <w:rPr>
          <w:sz w:val="24"/>
          <w:szCs w:val="24"/>
        </w:rPr>
        <w:t xml:space="preserve">ПМПк)); </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10.Реализация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930ADD" w:rsidRPr="00702331" w:rsidRDefault="00930ADD" w:rsidP="00930ADD">
      <w:pPr>
        <w:pStyle w:val="5a"/>
        <w:shd w:val="clear" w:color="auto" w:fill="auto"/>
        <w:tabs>
          <w:tab w:val="left" w:pos="0"/>
        </w:tabs>
        <w:spacing w:before="0" w:line="240" w:lineRule="auto"/>
        <w:ind w:right="20" w:firstLine="0"/>
        <w:rPr>
          <w:sz w:val="24"/>
          <w:szCs w:val="24"/>
        </w:rPr>
      </w:pPr>
      <w:r w:rsidRPr="00702331">
        <w:rPr>
          <w:sz w:val="24"/>
          <w:szCs w:val="24"/>
        </w:rPr>
        <w:t xml:space="preserve">11.Оказание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930ADD" w:rsidRPr="00702331" w:rsidRDefault="00930ADD" w:rsidP="00930ADD">
      <w:pPr>
        <w:pStyle w:val="5a"/>
        <w:shd w:val="clear" w:color="auto" w:fill="auto"/>
        <w:tabs>
          <w:tab w:val="left" w:pos="0"/>
        </w:tabs>
        <w:spacing w:before="0" w:line="240" w:lineRule="auto"/>
        <w:ind w:right="20" w:firstLine="709"/>
        <w:rPr>
          <w:sz w:val="24"/>
          <w:szCs w:val="24"/>
        </w:rPr>
      </w:pPr>
      <w:r w:rsidRPr="00702331">
        <w:rPr>
          <w:sz w:val="24"/>
          <w:szCs w:val="24"/>
        </w:rPr>
        <w:t>Содержание программы коррекционной работы определяют следующие принципы:</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 xml:space="preserve">-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w:t>
      </w:r>
    </w:p>
    <w:p w:rsidR="00930ADD" w:rsidRPr="00702331" w:rsidRDefault="00930ADD" w:rsidP="00930ADD">
      <w:pPr>
        <w:pStyle w:val="5a"/>
        <w:shd w:val="clear" w:color="auto" w:fill="auto"/>
        <w:spacing w:before="0" w:line="240" w:lineRule="auto"/>
        <w:ind w:right="20" w:firstLine="0"/>
        <w:rPr>
          <w:sz w:val="24"/>
          <w:szCs w:val="24"/>
        </w:rPr>
      </w:pPr>
      <w:r w:rsidRPr="00702331">
        <w:rPr>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930ADD" w:rsidRPr="00702331" w:rsidRDefault="00930ADD" w:rsidP="006470D4">
      <w:pPr>
        <w:pStyle w:val="5a"/>
        <w:numPr>
          <w:ilvl w:val="0"/>
          <w:numId w:val="61"/>
        </w:numPr>
        <w:shd w:val="clear" w:color="auto" w:fill="auto"/>
        <w:tabs>
          <w:tab w:val="left" w:pos="365"/>
        </w:tabs>
        <w:spacing w:before="0" w:line="240" w:lineRule="auto"/>
        <w:ind w:right="20" w:firstLine="0"/>
        <w:rPr>
          <w:sz w:val="24"/>
          <w:szCs w:val="24"/>
        </w:rPr>
      </w:pPr>
      <w:r w:rsidRPr="00702331">
        <w:rPr>
          <w:sz w:val="24"/>
          <w:szCs w:val="24"/>
        </w:rPr>
        <w:t>Системность. Принцип обеспечивает единство диагностики, коррек</w:t>
      </w:r>
      <w:r w:rsidRPr="00702331">
        <w:rPr>
          <w:sz w:val="24"/>
          <w:szCs w:val="24"/>
        </w:rPr>
        <w:softHyphen/>
        <w:t>ции и развития, т. е. системный подход к анализу особенностей развития и коррекции нарушений у детей с ограниченными возможностями здоровья и у детей-инвалидов,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30ADD" w:rsidRPr="00702331" w:rsidRDefault="00930ADD" w:rsidP="006470D4">
      <w:pPr>
        <w:pStyle w:val="5a"/>
        <w:numPr>
          <w:ilvl w:val="0"/>
          <w:numId w:val="61"/>
        </w:numPr>
        <w:shd w:val="clear" w:color="auto" w:fill="auto"/>
        <w:tabs>
          <w:tab w:val="left" w:pos="0"/>
        </w:tabs>
        <w:spacing w:before="0" w:line="240" w:lineRule="auto"/>
        <w:ind w:left="360" w:right="20" w:hanging="360"/>
        <w:rPr>
          <w:sz w:val="24"/>
          <w:szCs w:val="24"/>
        </w:rPr>
      </w:pPr>
      <w:r w:rsidRPr="00702331">
        <w:rPr>
          <w:sz w:val="24"/>
          <w:szCs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30ADD" w:rsidRPr="00702331" w:rsidRDefault="00930ADD" w:rsidP="006470D4">
      <w:pPr>
        <w:pStyle w:val="5a"/>
        <w:numPr>
          <w:ilvl w:val="0"/>
          <w:numId w:val="61"/>
        </w:numPr>
        <w:shd w:val="clear" w:color="auto" w:fill="auto"/>
        <w:tabs>
          <w:tab w:val="left" w:pos="0"/>
        </w:tabs>
        <w:spacing w:before="0" w:line="240" w:lineRule="auto"/>
        <w:ind w:left="360" w:right="20" w:hanging="360"/>
        <w:rPr>
          <w:sz w:val="24"/>
          <w:szCs w:val="24"/>
        </w:rPr>
      </w:pPr>
      <w:r w:rsidRPr="00702331">
        <w:rPr>
          <w:sz w:val="24"/>
          <w:szCs w:val="24"/>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30ADD" w:rsidRPr="00702331" w:rsidRDefault="00930ADD" w:rsidP="006470D4">
      <w:pPr>
        <w:pStyle w:val="5a"/>
        <w:numPr>
          <w:ilvl w:val="0"/>
          <w:numId w:val="61"/>
        </w:numPr>
        <w:shd w:val="clear" w:color="auto" w:fill="auto"/>
        <w:tabs>
          <w:tab w:val="left" w:pos="355"/>
        </w:tabs>
        <w:spacing w:before="0" w:line="240" w:lineRule="auto"/>
        <w:ind w:left="360" w:right="20" w:hanging="360"/>
        <w:rPr>
          <w:sz w:val="24"/>
          <w:szCs w:val="24"/>
        </w:rPr>
      </w:pPr>
      <w:r w:rsidRPr="00702331">
        <w:rPr>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учреждения, классы.</w:t>
      </w:r>
    </w:p>
    <w:p w:rsidR="00930ADD" w:rsidRPr="00702331" w:rsidRDefault="00930ADD" w:rsidP="00930ADD">
      <w:pPr>
        <w:pStyle w:val="Default"/>
        <w:tabs>
          <w:tab w:val="left" w:pos="993"/>
        </w:tabs>
        <w:jc w:val="both"/>
        <w:rPr>
          <w:color w:val="auto"/>
        </w:rPr>
      </w:pPr>
      <w:r w:rsidRPr="00702331">
        <w:rPr>
          <w:color w:val="auto"/>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930ADD" w:rsidRPr="00702331" w:rsidRDefault="00930ADD" w:rsidP="00930ADD">
      <w:pPr>
        <w:pStyle w:val="Default"/>
        <w:tabs>
          <w:tab w:val="left" w:pos="993"/>
        </w:tabs>
        <w:jc w:val="both"/>
        <w:rPr>
          <w:color w:val="auto"/>
        </w:rPr>
      </w:pPr>
      <w:r w:rsidRPr="00702331">
        <w:rPr>
          <w:color w:val="auto"/>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 </w:t>
      </w:r>
    </w:p>
    <w:p w:rsidR="00930ADD" w:rsidRDefault="00930ADD" w:rsidP="00930ADD">
      <w:pPr>
        <w:pStyle w:val="3"/>
        <w:keepLines w:val="0"/>
        <w:numPr>
          <w:ilvl w:val="2"/>
          <w:numId w:val="0"/>
        </w:numPr>
        <w:tabs>
          <w:tab w:val="num" w:pos="0"/>
        </w:tabs>
        <w:spacing w:after="60" w:line="240" w:lineRule="auto"/>
        <w:rPr>
          <w:sz w:val="24"/>
        </w:rPr>
      </w:pPr>
      <w:bookmarkStart w:id="488" w:name="_Toc414553277"/>
    </w:p>
    <w:p w:rsidR="00930ADD" w:rsidRPr="00702331" w:rsidRDefault="00930ADD" w:rsidP="00930ADD">
      <w:pPr>
        <w:pStyle w:val="3"/>
        <w:keepLines w:val="0"/>
        <w:numPr>
          <w:ilvl w:val="2"/>
          <w:numId w:val="0"/>
        </w:numPr>
        <w:tabs>
          <w:tab w:val="num" w:pos="0"/>
        </w:tabs>
        <w:spacing w:after="60" w:line="240" w:lineRule="auto"/>
        <w:jc w:val="both"/>
        <w:rPr>
          <w:sz w:val="24"/>
        </w:rPr>
      </w:pPr>
      <w:r w:rsidRPr="00702331">
        <w:rPr>
          <w:sz w:val="24"/>
        </w:rPr>
        <w:t xml:space="preserve">2.4.2. Перечень и содержание индивидуально ориентированных коррекционных направлений работы, способствующих освоению </w:t>
      </w:r>
      <w:r>
        <w:rPr>
          <w:sz w:val="24"/>
        </w:rPr>
        <w:t>об</w:t>
      </w:r>
      <w:r w:rsidRPr="00702331">
        <w:rPr>
          <w:sz w:val="24"/>
        </w:rPr>
        <w:t>уча</w:t>
      </w:r>
      <w:r>
        <w:rPr>
          <w:sz w:val="24"/>
        </w:rPr>
        <w:t>ющимися</w:t>
      </w:r>
      <w:r w:rsidRPr="00702331">
        <w:rPr>
          <w:sz w:val="24"/>
        </w:rPr>
        <w:t xml:space="preserve"> с </w:t>
      </w:r>
      <w:r>
        <w:rPr>
          <w:sz w:val="24"/>
        </w:rPr>
        <w:t>ЗПР</w:t>
      </w:r>
      <w:r w:rsidRPr="00702331">
        <w:rPr>
          <w:sz w:val="24"/>
        </w:rPr>
        <w:t xml:space="preserve"> </w:t>
      </w:r>
      <w:r>
        <w:rPr>
          <w:sz w:val="24"/>
        </w:rPr>
        <w:t xml:space="preserve">адаптированной </w:t>
      </w:r>
      <w:r w:rsidRPr="00702331">
        <w:rPr>
          <w:sz w:val="24"/>
        </w:rPr>
        <w:t xml:space="preserve">основной </w:t>
      </w:r>
      <w:r>
        <w:rPr>
          <w:sz w:val="24"/>
        </w:rPr>
        <w:t>обще</w:t>
      </w:r>
      <w:r w:rsidRPr="00702331">
        <w:rPr>
          <w:sz w:val="24"/>
        </w:rPr>
        <w:t>образовательной программы основного общего образования</w:t>
      </w:r>
      <w:bookmarkEnd w:id="488"/>
    </w:p>
    <w:p w:rsidR="00930ADD" w:rsidRPr="00181FC6" w:rsidRDefault="00930ADD" w:rsidP="00930ADD">
      <w:pPr>
        <w:pStyle w:val="5a"/>
        <w:shd w:val="clear" w:color="auto" w:fill="auto"/>
        <w:spacing w:before="0" w:line="240" w:lineRule="auto"/>
        <w:ind w:left="20" w:firstLine="406"/>
        <w:rPr>
          <w:sz w:val="24"/>
          <w:szCs w:val="24"/>
          <w:lang w:eastAsia="en-US"/>
        </w:rPr>
      </w:pPr>
      <w:r w:rsidRPr="00181FC6">
        <w:rPr>
          <w:sz w:val="24"/>
          <w:szCs w:val="24"/>
          <w:lang w:eastAsia="en-US"/>
        </w:rPr>
        <w:t xml:space="preserve">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930ADD" w:rsidRPr="00702331" w:rsidRDefault="00930ADD" w:rsidP="00930ADD">
      <w:pPr>
        <w:pStyle w:val="Default"/>
        <w:rPr>
          <w:b/>
          <w:i/>
        </w:rPr>
      </w:pPr>
      <w:r w:rsidRPr="00702331">
        <w:rPr>
          <w:b/>
          <w:i/>
        </w:rPr>
        <w:t xml:space="preserve">Диагностическая работа включает: </w:t>
      </w:r>
    </w:p>
    <w:p w:rsidR="00930ADD" w:rsidRPr="00702331" w:rsidRDefault="00930ADD" w:rsidP="006470D4">
      <w:pPr>
        <w:pStyle w:val="Defaul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0"/>
        <w:jc w:val="both"/>
      </w:pPr>
      <w:r w:rsidRPr="00702331">
        <w:rPr>
          <w:color w:val="auto"/>
        </w:rPr>
        <w:t xml:space="preserve">выявление особых образовательных потребностей учащихся с ОВЗ при освоении основной образовательной программы основного общего образования;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firstLine="0"/>
        <w:jc w:val="both"/>
        <w:rPr>
          <w:color w:val="auto"/>
        </w:rPr>
      </w:pPr>
      <w:r w:rsidRPr="00702331">
        <w:rPr>
          <w:color w:val="auto"/>
        </w:rPr>
        <w:t xml:space="preserve">проведение комплексной социально-психолого-педагогической диагностики нарушений в психическом и(или) физическом развитии </w:t>
      </w:r>
      <w:r>
        <w:rPr>
          <w:color w:val="auto"/>
        </w:rPr>
        <w:t>учащ</w:t>
      </w:r>
      <w:r w:rsidRPr="00702331">
        <w:rPr>
          <w:color w:val="auto"/>
        </w:rPr>
        <w:t xml:space="preserve">ихся с </w:t>
      </w:r>
      <w:r>
        <w:rPr>
          <w:color w:val="auto"/>
        </w:rPr>
        <w:t>ЗПР</w:t>
      </w:r>
      <w:r w:rsidRPr="00702331">
        <w:rPr>
          <w:color w:val="auto"/>
        </w:rPr>
        <w:t xml:space="preserve">;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firstLine="0"/>
        <w:jc w:val="both"/>
        <w:rPr>
          <w:color w:val="auto"/>
        </w:rPr>
      </w:pPr>
      <w:r w:rsidRPr="00702331">
        <w:rPr>
          <w:color w:val="auto"/>
        </w:rPr>
        <w:t xml:space="preserve">определение уровня актуального и зоны ближайшего развития учащегося с </w:t>
      </w:r>
      <w:r>
        <w:rPr>
          <w:color w:val="auto"/>
        </w:rPr>
        <w:t>ЗПР</w:t>
      </w:r>
      <w:r w:rsidRPr="00702331">
        <w:rPr>
          <w:color w:val="auto"/>
        </w:rPr>
        <w:t xml:space="preserve">, выявление его резервных возможностей;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firstLine="0"/>
        <w:jc w:val="both"/>
        <w:rPr>
          <w:color w:val="auto"/>
        </w:rPr>
      </w:pPr>
      <w:r w:rsidRPr="00702331">
        <w:rPr>
          <w:color w:val="auto"/>
        </w:rPr>
        <w:t xml:space="preserve">изучение развития эмоционально-волевой, познавательной, речевой сфер и личностных особенностей учащихся;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right="283" w:firstLine="0"/>
        <w:jc w:val="both"/>
        <w:rPr>
          <w:color w:val="auto"/>
        </w:rPr>
      </w:pPr>
      <w:r w:rsidRPr="00702331">
        <w:rPr>
          <w:color w:val="auto"/>
        </w:rPr>
        <w:t xml:space="preserve">изучение социальной ситуации развития и условий семейного воспитания ребенка;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firstLine="0"/>
        <w:jc w:val="both"/>
        <w:rPr>
          <w:color w:val="auto"/>
        </w:rPr>
      </w:pPr>
      <w:r w:rsidRPr="00702331">
        <w:rPr>
          <w:color w:val="auto"/>
        </w:rPr>
        <w:t xml:space="preserve">изучение возможностей и уровня социализации ребенка с </w:t>
      </w:r>
      <w:r>
        <w:rPr>
          <w:color w:val="auto"/>
        </w:rPr>
        <w:t>ЗПР</w:t>
      </w:r>
      <w:r w:rsidRPr="00702331">
        <w:rPr>
          <w:color w:val="auto"/>
        </w:rPr>
        <w:t xml:space="preserve">;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firstLine="0"/>
        <w:jc w:val="both"/>
        <w:rPr>
          <w:color w:val="auto"/>
        </w:rPr>
      </w:pPr>
      <w:r w:rsidRPr="00702331">
        <w:rPr>
          <w:color w:val="auto"/>
        </w:rPr>
        <w:t xml:space="preserve">мониторинг динамики развития, успешности освоения образовательных программ основного общего образования. </w:t>
      </w:r>
    </w:p>
    <w:tbl>
      <w:tblPr>
        <w:tblW w:w="9640"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985"/>
        <w:gridCol w:w="2127"/>
        <w:gridCol w:w="2126"/>
        <w:gridCol w:w="1701"/>
        <w:gridCol w:w="1701"/>
      </w:tblGrid>
      <w:tr w:rsidR="00930ADD" w:rsidRPr="00702331" w:rsidTr="00217FDE">
        <w:trPr>
          <w:trHeight w:val="822"/>
        </w:trPr>
        <w:tc>
          <w:tcPr>
            <w:tcW w:w="1985"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Задачи</w:t>
            </w:r>
          </w:p>
          <w:p w:rsidR="00930ADD" w:rsidRPr="00702331" w:rsidRDefault="00930ADD" w:rsidP="00217FDE">
            <w:pPr>
              <w:jc w:val="center"/>
            </w:pPr>
            <w:r w:rsidRPr="00702331">
              <w:t>(направления деятельности)</w:t>
            </w:r>
          </w:p>
        </w:tc>
        <w:tc>
          <w:tcPr>
            <w:tcW w:w="2127"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Планируемые результаты</w:t>
            </w:r>
          </w:p>
        </w:tc>
        <w:tc>
          <w:tcPr>
            <w:tcW w:w="2126"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Виды и формы деятельности,</w:t>
            </w:r>
          </w:p>
          <w:p w:rsidR="00930ADD" w:rsidRPr="00702331" w:rsidRDefault="00930ADD" w:rsidP="00217FDE">
            <w:pPr>
              <w:jc w:val="center"/>
            </w:pPr>
            <w:r w:rsidRPr="00702331">
              <w:t>мероприятия</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Сроки</w:t>
            </w:r>
          </w:p>
          <w:p w:rsidR="00930ADD" w:rsidRPr="00702331" w:rsidRDefault="00930ADD" w:rsidP="00217FDE">
            <w:pPr>
              <w:jc w:val="center"/>
            </w:pPr>
            <w:r w:rsidRPr="00702331">
              <w:t>(периодичность в течение года)</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Ответственные</w:t>
            </w:r>
          </w:p>
          <w:p w:rsidR="00930ADD" w:rsidRPr="00702331" w:rsidRDefault="00930ADD" w:rsidP="00217FDE">
            <w:pPr>
              <w:jc w:val="center"/>
            </w:pPr>
          </w:p>
        </w:tc>
      </w:tr>
      <w:tr w:rsidR="00930ADD" w:rsidRPr="00702331" w:rsidTr="00217FDE">
        <w:tc>
          <w:tcPr>
            <w:tcW w:w="9640" w:type="dxa"/>
            <w:gridSpan w:val="5"/>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Психолого-педагогическая диагностика</w:t>
            </w:r>
          </w:p>
        </w:tc>
      </w:tr>
      <w:tr w:rsidR="00930ADD" w:rsidRPr="00702331" w:rsidTr="00217FDE">
        <w:tc>
          <w:tcPr>
            <w:tcW w:w="1985"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Первичная диагностика для выявления группы «риска»</w:t>
            </w:r>
          </w:p>
        </w:tc>
        <w:tc>
          <w:tcPr>
            <w:tcW w:w="2127"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Создание банка данных  учащихся, нуждающихся в специализированной помощи.</w:t>
            </w:r>
          </w:p>
          <w:p w:rsidR="00930ADD" w:rsidRPr="00702331" w:rsidRDefault="00930ADD" w:rsidP="00217FDE">
            <w:r w:rsidRPr="00702331">
              <w:t>Формирование характеристики образовательной ситуации в ОУ</w:t>
            </w:r>
          </w:p>
        </w:tc>
        <w:tc>
          <w:tcPr>
            <w:tcW w:w="2126"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Наблюдение, педагогическое и психологическое обследование;</w:t>
            </w:r>
          </w:p>
          <w:p w:rsidR="00930ADD" w:rsidRPr="00702331" w:rsidRDefault="00930ADD" w:rsidP="00217FDE">
            <w:r w:rsidRPr="00702331">
              <w:t>анкетирование  родителей, беседы с педагогами</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Август-сентябрь</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 Классный руководитель</w:t>
            </w:r>
          </w:p>
          <w:p w:rsidR="00930ADD" w:rsidRPr="00702331" w:rsidRDefault="00930ADD" w:rsidP="00217FDE">
            <w:r w:rsidRPr="00702331">
              <w:t>Педагог-психолог</w:t>
            </w:r>
          </w:p>
          <w:p w:rsidR="00930ADD" w:rsidRPr="00702331" w:rsidRDefault="00930ADD" w:rsidP="00217FDE">
            <w:r w:rsidRPr="00702331">
              <w:t>Учитель-логопед</w:t>
            </w:r>
          </w:p>
          <w:p w:rsidR="00930ADD" w:rsidRPr="00702331" w:rsidRDefault="00930ADD" w:rsidP="00217FDE">
            <w:r w:rsidRPr="00702331">
              <w:t> </w:t>
            </w:r>
          </w:p>
        </w:tc>
      </w:tr>
      <w:tr w:rsidR="00930ADD" w:rsidRPr="00702331" w:rsidTr="00217FDE">
        <w:trPr>
          <w:trHeight w:val="1005"/>
        </w:trPr>
        <w:tc>
          <w:tcPr>
            <w:tcW w:w="1985"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Углубленная  диагностика детей с ЗПР, детей-инвалидов</w:t>
            </w:r>
          </w:p>
          <w:p w:rsidR="00930ADD" w:rsidRPr="00702331" w:rsidRDefault="00930ADD" w:rsidP="00217FDE">
            <w:r w:rsidRPr="00702331">
              <w:t> </w:t>
            </w:r>
          </w:p>
        </w:tc>
        <w:tc>
          <w:tcPr>
            <w:tcW w:w="2127"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 xml:space="preserve">Получение объективных сведений об </w:t>
            </w:r>
            <w:r>
              <w:t>учащ</w:t>
            </w:r>
            <w:r w:rsidRPr="00702331">
              <w:t>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Диагностирование</w:t>
            </w:r>
          </w:p>
          <w:p w:rsidR="00930ADD" w:rsidRPr="00702331" w:rsidRDefault="00930ADD" w:rsidP="00217FDE">
            <w:r w:rsidRPr="00702331">
              <w:t xml:space="preserve">Заполнение  диагностических документов специалистами, дневника индивидуального </w:t>
            </w:r>
          </w:p>
          <w:p w:rsidR="00930ADD" w:rsidRPr="00702331" w:rsidRDefault="00930ADD" w:rsidP="00217FDE">
            <w:r w:rsidRPr="00702331">
              <w:t>сопровождения</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сентябрь</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Педагог-психолог</w:t>
            </w:r>
          </w:p>
          <w:p w:rsidR="00930ADD" w:rsidRPr="00702331" w:rsidRDefault="00930ADD" w:rsidP="00217FDE">
            <w:r w:rsidRPr="00702331">
              <w:t>ПМПК </w:t>
            </w:r>
          </w:p>
        </w:tc>
      </w:tr>
      <w:tr w:rsidR="00930ADD" w:rsidRPr="00702331" w:rsidTr="00217FDE">
        <w:tc>
          <w:tcPr>
            <w:tcW w:w="9640" w:type="dxa"/>
            <w:gridSpan w:val="5"/>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Социально – педагогическая диагностика</w:t>
            </w:r>
          </w:p>
        </w:tc>
      </w:tr>
      <w:tr w:rsidR="00930ADD" w:rsidRPr="00702331" w:rsidTr="00217FDE">
        <w:tc>
          <w:tcPr>
            <w:tcW w:w="1985"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ind w:left="142"/>
            </w:pPr>
            <w:r w:rsidRPr="00702331">
              <w:t>Определить уровень организованности ребенка, особенности эмоционально-волевой  и личностной сферы; уровень знаний по предметам</w:t>
            </w:r>
          </w:p>
        </w:tc>
        <w:tc>
          <w:tcPr>
            <w:tcW w:w="2127"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ind w:left="142"/>
            </w:pPr>
            <w:r w:rsidRPr="00702331">
              <w:t> Получение объективной информации об организованности ребенка, умении учиться, особенности личности, уровню знаний по предметам.</w:t>
            </w:r>
          </w:p>
          <w:p w:rsidR="00930ADD" w:rsidRPr="00702331" w:rsidRDefault="00930ADD" w:rsidP="00217FDE">
            <w:pPr>
              <w:ind w:left="142"/>
            </w:pPr>
            <w:r w:rsidRPr="00702331">
              <w:t>Выявление нарушений в поведении (гиперактивность, замкнутость, обидчивость и т.д.)</w:t>
            </w:r>
          </w:p>
        </w:tc>
        <w:tc>
          <w:tcPr>
            <w:tcW w:w="2126"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ind w:left="142"/>
            </w:pPr>
            <w:r w:rsidRPr="00702331">
              <w:t> Анкетирование, наблюдение во время занятий, беседа с родителями, посещение семьи. Составление характеристики.</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p>
          <w:p w:rsidR="00930ADD" w:rsidRPr="00702331" w:rsidRDefault="00930ADD" w:rsidP="00217FDE">
            <w:pPr>
              <w:jc w:val="center"/>
            </w:pPr>
            <w:r w:rsidRPr="00702331">
              <w:t>Сентябрь - октябрь</w:t>
            </w:r>
          </w:p>
          <w:p w:rsidR="00930ADD" w:rsidRPr="00702331" w:rsidRDefault="00930ADD" w:rsidP="00217FDE">
            <w:r w:rsidRPr="00702331">
              <w:t> </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Классный руководитель</w:t>
            </w:r>
          </w:p>
          <w:p w:rsidR="00930ADD" w:rsidRPr="00702331" w:rsidRDefault="00930ADD" w:rsidP="00217FDE">
            <w:r w:rsidRPr="00702331">
              <w:t>Педагог-психолог</w:t>
            </w:r>
          </w:p>
          <w:p w:rsidR="00930ADD" w:rsidRPr="00702331" w:rsidRDefault="00930ADD" w:rsidP="00217FDE">
            <w:r w:rsidRPr="00702331">
              <w:t>Учитель-предметник</w:t>
            </w:r>
          </w:p>
        </w:tc>
      </w:tr>
    </w:tbl>
    <w:p w:rsidR="00930ADD" w:rsidRDefault="00930ADD" w:rsidP="00930ADD">
      <w:pPr>
        <w:pStyle w:val="5a"/>
        <w:shd w:val="clear" w:color="auto" w:fill="auto"/>
        <w:spacing w:before="0" w:line="240" w:lineRule="auto"/>
        <w:ind w:left="20" w:firstLine="0"/>
        <w:jc w:val="left"/>
        <w:rPr>
          <w:b/>
          <w:bCs/>
          <w:i/>
          <w:iCs/>
          <w:sz w:val="24"/>
          <w:szCs w:val="24"/>
        </w:rPr>
      </w:pPr>
    </w:p>
    <w:p w:rsidR="00930ADD" w:rsidRPr="00702331" w:rsidRDefault="00930ADD" w:rsidP="00930ADD">
      <w:pPr>
        <w:pStyle w:val="5a"/>
        <w:shd w:val="clear" w:color="auto" w:fill="auto"/>
        <w:spacing w:before="0" w:line="240" w:lineRule="auto"/>
        <w:ind w:left="20" w:firstLine="0"/>
        <w:jc w:val="left"/>
        <w:rPr>
          <w:sz w:val="24"/>
          <w:szCs w:val="24"/>
        </w:rPr>
      </w:pPr>
      <w:r w:rsidRPr="00702331">
        <w:rPr>
          <w:b/>
          <w:bCs/>
          <w:i/>
          <w:iCs/>
          <w:sz w:val="24"/>
          <w:szCs w:val="24"/>
        </w:rPr>
        <w:t>Коррекционно-развивающая работа включает:</w:t>
      </w:r>
    </w:p>
    <w:p w:rsidR="00930ADD" w:rsidRPr="00702331" w:rsidRDefault="00930ADD" w:rsidP="006470D4">
      <w:pPr>
        <w:pStyle w:val="3c"/>
        <w:numPr>
          <w:ilvl w:val="0"/>
          <w:numId w:val="64"/>
        </w:numPr>
        <w:autoSpaceDE w:val="0"/>
        <w:autoSpaceDN w:val="0"/>
        <w:adjustRightInd w:val="0"/>
        <w:ind w:left="0" w:firstLine="0"/>
        <w:jc w:val="both"/>
        <w:rPr>
          <w:color w:val="000000"/>
        </w:rPr>
      </w:pPr>
      <w:r w:rsidRPr="00702331">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w:t>
      </w:r>
      <w:r>
        <w:t>ЗПР</w:t>
      </w:r>
      <w:r w:rsidRPr="00702331">
        <w:t xml:space="preserve"> </w:t>
      </w:r>
      <w:r w:rsidRPr="00702331">
        <w:rPr>
          <w:color w:val="000000"/>
        </w:rPr>
        <w:t xml:space="preserve">с учётом особенностей психофизического развития; </w:t>
      </w:r>
    </w:p>
    <w:p w:rsidR="00930ADD" w:rsidRPr="00702331" w:rsidRDefault="00930ADD" w:rsidP="006470D4">
      <w:pPr>
        <w:pStyle w:val="3c"/>
        <w:numPr>
          <w:ilvl w:val="0"/>
          <w:numId w:val="64"/>
        </w:numPr>
        <w:autoSpaceDE w:val="0"/>
        <w:autoSpaceDN w:val="0"/>
        <w:adjustRightInd w:val="0"/>
        <w:ind w:left="0" w:firstLine="0"/>
        <w:jc w:val="both"/>
        <w:rPr>
          <w:color w:val="000000"/>
        </w:rPr>
      </w:pPr>
      <w:r w:rsidRPr="00702331">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учащихся с ОВЗ; </w:t>
      </w:r>
    </w:p>
    <w:p w:rsidR="00930ADD" w:rsidRPr="00702331" w:rsidRDefault="00930ADD" w:rsidP="006470D4">
      <w:pPr>
        <w:pStyle w:val="Defaul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0"/>
        <w:jc w:val="both"/>
        <w:rPr>
          <w:color w:val="auto"/>
        </w:rPr>
      </w:pPr>
      <w:r w:rsidRPr="00702331">
        <w:rPr>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30ADD" w:rsidRPr="00702331" w:rsidRDefault="00930ADD" w:rsidP="006470D4">
      <w:pPr>
        <w:pStyle w:val="Defaul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0"/>
        <w:jc w:val="both"/>
        <w:rPr>
          <w:color w:val="auto"/>
        </w:rPr>
      </w:pPr>
      <w:r w:rsidRPr="00702331">
        <w:rPr>
          <w:color w:val="auto"/>
        </w:rPr>
        <w:t xml:space="preserve">коррекцию и развитие высших психических функций, эмоционально-волевой, познавательной и коммуникативно-речевой сфер;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формирование способов регуляции поведения и эмоциональных состояний;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развитие форм и навыков личностного общения в группе сверстников, коммуникативной компетенции;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развитие компетенций, необходимых для продолжения образования и профессионального самоопределения;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социальную защиту ребенка в случаях неблагоприятных условий жизни при психотравмирующих обстоятельствах. </w:t>
      </w:r>
    </w:p>
    <w:tbl>
      <w:tblPr>
        <w:tblW w:w="9550" w:type="dxa"/>
        <w:tblCellSpacing w:w="0" w:type="dxa"/>
        <w:tblInd w:w="1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tblPr>
      <w:tblGrid>
        <w:gridCol w:w="4150"/>
        <w:gridCol w:w="5400"/>
      </w:tblGrid>
      <w:tr w:rsidR="00930ADD" w:rsidRPr="00702331" w:rsidTr="00217FDE">
        <w:trPr>
          <w:trHeight w:val="390"/>
          <w:tblCellSpacing w:w="0" w:type="dxa"/>
        </w:trPr>
        <w:tc>
          <w:tcPr>
            <w:tcW w:w="4150" w:type="dxa"/>
            <w:tcBorders>
              <w:top w:val="single" w:sz="4" w:space="0" w:color="000000"/>
              <w:left w:val="single" w:sz="4" w:space="0" w:color="000000"/>
              <w:bottom w:val="single" w:sz="6" w:space="0" w:color="000000"/>
              <w:right w:val="single" w:sz="6" w:space="0" w:color="000000"/>
            </w:tcBorders>
          </w:tcPr>
          <w:p w:rsidR="00930ADD" w:rsidRPr="00702331" w:rsidRDefault="00930ADD" w:rsidP="00217FDE">
            <w:pPr>
              <w:pStyle w:val="a6"/>
              <w:spacing w:before="0" w:after="0"/>
              <w:ind w:firstLine="425"/>
              <w:jc w:val="center"/>
            </w:pPr>
            <w:r w:rsidRPr="00702331">
              <w:t>Категория детей с ОВЗ</w:t>
            </w:r>
          </w:p>
        </w:tc>
        <w:tc>
          <w:tcPr>
            <w:tcW w:w="5400" w:type="dxa"/>
            <w:tcBorders>
              <w:top w:val="single" w:sz="4" w:space="0" w:color="000000"/>
              <w:left w:val="single" w:sz="6" w:space="0" w:color="000000"/>
              <w:bottom w:val="single" w:sz="6" w:space="0" w:color="000000"/>
              <w:right w:val="single" w:sz="4" w:space="0" w:color="000000"/>
            </w:tcBorders>
          </w:tcPr>
          <w:p w:rsidR="00930ADD" w:rsidRPr="00702331" w:rsidRDefault="00930ADD" w:rsidP="00217FDE">
            <w:pPr>
              <w:pStyle w:val="a6"/>
              <w:spacing w:before="0" w:after="0"/>
              <w:ind w:firstLine="425"/>
              <w:jc w:val="center"/>
            </w:pPr>
            <w:r w:rsidRPr="00702331">
              <w:t>Виды коррекционных занятий</w:t>
            </w:r>
          </w:p>
        </w:tc>
      </w:tr>
      <w:tr w:rsidR="00930ADD" w:rsidRPr="00702331" w:rsidTr="00217FDE">
        <w:trPr>
          <w:trHeight w:val="1020"/>
          <w:tblCellSpacing w:w="0" w:type="dxa"/>
        </w:trPr>
        <w:tc>
          <w:tcPr>
            <w:tcW w:w="4150" w:type="dxa"/>
            <w:tcBorders>
              <w:top w:val="single" w:sz="6" w:space="0" w:color="000000"/>
              <w:left w:val="single" w:sz="4" w:space="0" w:color="000000"/>
              <w:bottom w:val="single" w:sz="6" w:space="0" w:color="000000"/>
              <w:right w:val="single" w:sz="6" w:space="0" w:color="000000"/>
            </w:tcBorders>
          </w:tcPr>
          <w:p w:rsidR="00930ADD" w:rsidRPr="00702331" w:rsidRDefault="00930ADD" w:rsidP="00217FDE">
            <w:pPr>
              <w:pStyle w:val="a6"/>
              <w:spacing w:before="0" w:after="0"/>
            </w:pPr>
            <w:r w:rsidRPr="00702331">
              <w:t>Дети, имеющие диагноз ЗПР и обучающиеся в классах по АООП для детей с ЗПР</w:t>
            </w:r>
          </w:p>
        </w:tc>
        <w:tc>
          <w:tcPr>
            <w:tcW w:w="5400" w:type="dxa"/>
            <w:tcBorders>
              <w:top w:val="single" w:sz="6" w:space="0" w:color="000000"/>
              <w:left w:val="single" w:sz="6" w:space="0" w:color="000000"/>
              <w:bottom w:val="single" w:sz="6" w:space="0" w:color="000000"/>
              <w:right w:val="single" w:sz="4" w:space="0" w:color="000000"/>
            </w:tcBorders>
          </w:tcPr>
          <w:p w:rsidR="00930ADD" w:rsidRPr="00702331" w:rsidRDefault="00930ADD" w:rsidP="00217FDE">
            <w:pPr>
              <w:pStyle w:val="a6"/>
              <w:spacing w:before="0" w:after="0"/>
              <w:ind w:left="170"/>
            </w:pPr>
            <w:r w:rsidRPr="00702331">
              <w:t>Индивидуально-групповые коррекционные занятия педагога-психолога, учителя-логопеда, учителей</w:t>
            </w:r>
          </w:p>
        </w:tc>
      </w:tr>
      <w:tr w:rsidR="00930ADD" w:rsidRPr="00702331" w:rsidTr="00217FDE">
        <w:trPr>
          <w:trHeight w:val="1020"/>
          <w:tblCellSpacing w:w="0" w:type="dxa"/>
        </w:trPr>
        <w:tc>
          <w:tcPr>
            <w:tcW w:w="4150" w:type="dxa"/>
            <w:tcBorders>
              <w:top w:val="single" w:sz="6" w:space="0" w:color="000000"/>
              <w:left w:val="single" w:sz="4" w:space="0" w:color="000000"/>
              <w:bottom w:val="single" w:sz="6" w:space="0" w:color="000000"/>
              <w:right w:val="single" w:sz="6" w:space="0" w:color="000000"/>
            </w:tcBorders>
          </w:tcPr>
          <w:p w:rsidR="00930ADD" w:rsidRPr="00702331" w:rsidRDefault="00930ADD" w:rsidP="00217FDE">
            <w:pPr>
              <w:pStyle w:val="a6"/>
              <w:spacing w:before="0" w:after="0"/>
            </w:pPr>
            <w:r w:rsidRPr="00702331">
              <w:t>Дети, имеющие диагноз ЗПР и обучающиеся в общеобразовательном классе</w:t>
            </w:r>
          </w:p>
        </w:tc>
        <w:tc>
          <w:tcPr>
            <w:tcW w:w="5400" w:type="dxa"/>
            <w:tcBorders>
              <w:top w:val="single" w:sz="6" w:space="0" w:color="000000"/>
              <w:left w:val="single" w:sz="6" w:space="0" w:color="000000"/>
              <w:bottom w:val="single" w:sz="6" w:space="0" w:color="000000"/>
              <w:right w:val="single" w:sz="4" w:space="0" w:color="000000"/>
            </w:tcBorders>
          </w:tcPr>
          <w:p w:rsidR="00930ADD" w:rsidRPr="00702331" w:rsidRDefault="00930ADD" w:rsidP="00217FDE">
            <w:pPr>
              <w:pStyle w:val="a6"/>
              <w:spacing w:before="0" w:after="0"/>
              <w:ind w:left="170"/>
            </w:pPr>
            <w:r w:rsidRPr="00702331">
              <w:t>Индивидуально-групповые коррекционные занятия педагога-психолога, учителя-логопеда, учителей</w:t>
            </w:r>
          </w:p>
        </w:tc>
      </w:tr>
      <w:tr w:rsidR="00930ADD" w:rsidRPr="00702331" w:rsidTr="00217FDE">
        <w:trPr>
          <w:trHeight w:val="1020"/>
          <w:tblCellSpacing w:w="0" w:type="dxa"/>
        </w:trPr>
        <w:tc>
          <w:tcPr>
            <w:tcW w:w="4150" w:type="dxa"/>
            <w:tcBorders>
              <w:top w:val="single" w:sz="6" w:space="0" w:color="000000"/>
              <w:left w:val="single" w:sz="4" w:space="0" w:color="000000"/>
              <w:bottom w:val="single" w:sz="6" w:space="0" w:color="000000"/>
              <w:right w:val="single" w:sz="6" w:space="0" w:color="000000"/>
            </w:tcBorders>
          </w:tcPr>
          <w:p w:rsidR="00930ADD" w:rsidRPr="00702331" w:rsidRDefault="00930ADD" w:rsidP="00217FDE">
            <w:pPr>
              <w:pStyle w:val="a6"/>
              <w:spacing w:before="0" w:after="0"/>
            </w:pPr>
            <w:r w:rsidRPr="00702331">
              <w:t>Дети с неглубокими нарушениями эмоционально-волевой сферы и поведения</w:t>
            </w:r>
          </w:p>
        </w:tc>
        <w:tc>
          <w:tcPr>
            <w:tcW w:w="5400" w:type="dxa"/>
            <w:tcBorders>
              <w:top w:val="single" w:sz="6" w:space="0" w:color="000000"/>
              <w:left w:val="single" w:sz="6" w:space="0" w:color="000000"/>
              <w:bottom w:val="single" w:sz="6" w:space="0" w:color="000000"/>
              <w:right w:val="single" w:sz="4" w:space="0" w:color="000000"/>
            </w:tcBorders>
          </w:tcPr>
          <w:p w:rsidR="00930ADD" w:rsidRPr="00702331" w:rsidRDefault="00930ADD" w:rsidP="00217FDE">
            <w:pPr>
              <w:pStyle w:val="a6"/>
              <w:spacing w:before="0" w:after="0"/>
              <w:ind w:left="170"/>
            </w:pPr>
            <w:r w:rsidRPr="00702331">
              <w:t>Занятия по коррекции психоэмоциональной сферы и произвольности, в т.ч. с детьми-дезадаптантами</w:t>
            </w:r>
          </w:p>
        </w:tc>
      </w:tr>
      <w:tr w:rsidR="00930ADD" w:rsidRPr="00702331" w:rsidTr="00217FDE">
        <w:trPr>
          <w:trHeight w:val="870"/>
          <w:tblCellSpacing w:w="0" w:type="dxa"/>
        </w:trPr>
        <w:tc>
          <w:tcPr>
            <w:tcW w:w="4150" w:type="dxa"/>
            <w:tcBorders>
              <w:top w:val="single" w:sz="6" w:space="0" w:color="000000"/>
              <w:left w:val="single" w:sz="4" w:space="0" w:color="000000"/>
              <w:bottom w:val="single" w:sz="6" w:space="0" w:color="000000"/>
              <w:right w:val="single" w:sz="6" w:space="0" w:color="000000"/>
            </w:tcBorders>
          </w:tcPr>
          <w:p w:rsidR="00930ADD" w:rsidRPr="00702331" w:rsidRDefault="00930ADD" w:rsidP="00217FDE">
            <w:pPr>
              <w:pStyle w:val="a6"/>
              <w:spacing w:before="0" w:after="0"/>
              <w:ind w:firstLine="425"/>
            </w:pPr>
            <w:r w:rsidRPr="00702331">
              <w:t>Дети со сниженными интеллектуальными способностями</w:t>
            </w:r>
          </w:p>
        </w:tc>
        <w:tc>
          <w:tcPr>
            <w:tcW w:w="5400" w:type="dxa"/>
            <w:tcBorders>
              <w:top w:val="single" w:sz="6" w:space="0" w:color="000000"/>
              <w:left w:val="single" w:sz="6" w:space="0" w:color="000000"/>
              <w:bottom w:val="single" w:sz="6" w:space="0" w:color="000000"/>
              <w:right w:val="single" w:sz="4" w:space="0" w:color="000000"/>
            </w:tcBorders>
          </w:tcPr>
          <w:p w:rsidR="00930ADD" w:rsidRPr="00702331" w:rsidRDefault="00930ADD" w:rsidP="00217FDE">
            <w:pPr>
              <w:pStyle w:val="a6"/>
              <w:spacing w:before="0" w:after="0"/>
            </w:pPr>
            <w:r w:rsidRPr="00702331">
              <w:t>Занятия по коррекции познавательных процессов</w:t>
            </w:r>
          </w:p>
        </w:tc>
      </w:tr>
      <w:tr w:rsidR="00930ADD" w:rsidRPr="00702331" w:rsidTr="00217FDE">
        <w:trPr>
          <w:trHeight w:val="765"/>
          <w:tblCellSpacing w:w="0" w:type="dxa"/>
        </w:trPr>
        <w:tc>
          <w:tcPr>
            <w:tcW w:w="4150" w:type="dxa"/>
            <w:tcBorders>
              <w:top w:val="single" w:sz="6" w:space="0" w:color="000000"/>
              <w:left w:val="single" w:sz="4" w:space="0" w:color="000000"/>
              <w:bottom w:val="single" w:sz="6" w:space="0" w:color="000000"/>
              <w:right w:val="single" w:sz="6" w:space="0" w:color="000000"/>
            </w:tcBorders>
          </w:tcPr>
          <w:p w:rsidR="00930ADD" w:rsidRPr="00702331" w:rsidRDefault="00930ADD" w:rsidP="00217FDE">
            <w:pPr>
              <w:pStyle w:val="a6"/>
              <w:spacing w:before="0" w:after="0"/>
              <w:ind w:firstLine="425"/>
            </w:pPr>
            <w:r w:rsidRPr="00702331">
              <w:t>Дети с дефицитом внимания  и низким уровнем самоконтроля</w:t>
            </w:r>
          </w:p>
        </w:tc>
        <w:tc>
          <w:tcPr>
            <w:tcW w:w="5400" w:type="dxa"/>
            <w:tcBorders>
              <w:top w:val="single" w:sz="6" w:space="0" w:color="000000"/>
              <w:left w:val="single" w:sz="6" w:space="0" w:color="000000"/>
              <w:bottom w:val="single" w:sz="6" w:space="0" w:color="000000"/>
              <w:right w:val="single" w:sz="4" w:space="0" w:color="000000"/>
            </w:tcBorders>
          </w:tcPr>
          <w:p w:rsidR="00930ADD" w:rsidRPr="00702331" w:rsidRDefault="00930ADD" w:rsidP="00217FDE">
            <w:pPr>
              <w:pStyle w:val="a6"/>
              <w:spacing w:before="0" w:after="0"/>
            </w:pPr>
            <w:r w:rsidRPr="00702331">
              <w:t xml:space="preserve">  Занятия с детьми с СДВГ</w:t>
            </w:r>
          </w:p>
        </w:tc>
      </w:tr>
      <w:tr w:rsidR="00930ADD" w:rsidRPr="00702331" w:rsidTr="00217FDE">
        <w:trPr>
          <w:trHeight w:val="585"/>
          <w:tblCellSpacing w:w="0" w:type="dxa"/>
        </w:trPr>
        <w:tc>
          <w:tcPr>
            <w:tcW w:w="4150" w:type="dxa"/>
            <w:tcBorders>
              <w:top w:val="single" w:sz="6" w:space="0" w:color="000000"/>
              <w:left w:val="single" w:sz="4" w:space="0" w:color="000000"/>
              <w:bottom w:val="single" w:sz="6" w:space="0" w:color="000000"/>
              <w:right w:val="single" w:sz="6" w:space="0" w:color="000000"/>
            </w:tcBorders>
          </w:tcPr>
          <w:p w:rsidR="00930ADD" w:rsidRPr="00702331" w:rsidRDefault="00930ADD" w:rsidP="00217FDE">
            <w:pPr>
              <w:pStyle w:val="a6"/>
              <w:spacing w:before="0" w:after="0"/>
              <w:ind w:firstLine="425"/>
            </w:pPr>
            <w:r w:rsidRPr="00702331">
              <w:t>Дети с нарушениями в письменной и устной речи</w:t>
            </w:r>
          </w:p>
        </w:tc>
        <w:tc>
          <w:tcPr>
            <w:tcW w:w="5400" w:type="dxa"/>
            <w:tcBorders>
              <w:top w:val="single" w:sz="6" w:space="0" w:color="000000"/>
              <w:left w:val="single" w:sz="6" w:space="0" w:color="000000"/>
              <w:bottom w:val="single" w:sz="6" w:space="0" w:color="000000"/>
              <w:right w:val="single" w:sz="4" w:space="0" w:color="000000"/>
            </w:tcBorders>
          </w:tcPr>
          <w:p w:rsidR="00930ADD" w:rsidRPr="00702331" w:rsidRDefault="00930ADD" w:rsidP="00217FDE">
            <w:pPr>
              <w:pStyle w:val="a6"/>
              <w:spacing w:before="0" w:after="0"/>
            </w:pPr>
            <w:r w:rsidRPr="00702331">
              <w:t xml:space="preserve">  Логопедические занятия</w:t>
            </w:r>
          </w:p>
        </w:tc>
      </w:tr>
      <w:tr w:rsidR="00930ADD" w:rsidRPr="00702331" w:rsidTr="00217FDE">
        <w:trPr>
          <w:trHeight w:val="765"/>
          <w:tblCellSpacing w:w="0" w:type="dxa"/>
        </w:trPr>
        <w:tc>
          <w:tcPr>
            <w:tcW w:w="4150" w:type="dxa"/>
            <w:tcBorders>
              <w:top w:val="single" w:sz="6" w:space="0" w:color="000000"/>
              <w:left w:val="single" w:sz="4" w:space="0" w:color="000000"/>
              <w:bottom w:val="single" w:sz="4" w:space="0" w:color="000000"/>
              <w:right w:val="single" w:sz="6" w:space="0" w:color="000000"/>
            </w:tcBorders>
          </w:tcPr>
          <w:p w:rsidR="00930ADD" w:rsidRPr="00702331" w:rsidRDefault="00930ADD" w:rsidP="00217FDE">
            <w:pPr>
              <w:pStyle w:val="a6"/>
              <w:spacing w:before="0" w:after="0"/>
              <w:ind w:firstLine="425"/>
            </w:pPr>
            <w:r w:rsidRPr="00702331">
              <w:t>Дети-инвалиды</w:t>
            </w:r>
          </w:p>
        </w:tc>
        <w:tc>
          <w:tcPr>
            <w:tcW w:w="5400" w:type="dxa"/>
            <w:tcBorders>
              <w:top w:val="single" w:sz="6" w:space="0" w:color="000000"/>
              <w:left w:val="single" w:sz="6" w:space="0" w:color="000000"/>
              <w:bottom w:val="single" w:sz="4" w:space="0" w:color="000000"/>
              <w:right w:val="single" w:sz="4" w:space="0" w:color="000000"/>
            </w:tcBorders>
          </w:tcPr>
          <w:p w:rsidR="00930ADD" w:rsidRPr="00702331" w:rsidRDefault="00930ADD" w:rsidP="00217FDE">
            <w:pPr>
              <w:pStyle w:val="a6"/>
              <w:spacing w:before="0" w:after="0"/>
            </w:pPr>
            <w:r w:rsidRPr="00702331">
              <w:t xml:space="preserve">  Занятия по коррекции психо-эмоциональной сферы                                           </w:t>
            </w:r>
          </w:p>
        </w:tc>
      </w:tr>
    </w:tbl>
    <w:p w:rsidR="00930ADD" w:rsidRPr="00702331" w:rsidRDefault="00930ADD" w:rsidP="00930ADD">
      <w:pPr>
        <w:pStyle w:val="Default"/>
        <w:jc w:val="both"/>
        <w:rPr>
          <w:b/>
          <w:i/>
          <w:color w:val="auto"/>
        </w:rPr>
      </w:pPr>
    </w:p>
    <w:tbl>
      <w:tblPr>
        <w:tblW w:w="9506"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568"/>
        <w:gridCol w:w="1984"/>
        <w:gridCol w:w="2552"/>
        <w:gridCol w:w="1701"/>
        <w:gridCol w:w="1701"/>
      </w:tblGrid>
      <w:tr w:rsidR="00930ADD" w:rsidRPr="00702331" w:rsidTr="00217FDE">
        <w:tc>
          <w:tcPr>
            <w:tcW w:w="1568"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Задачи (направления) деятельности</w:t>
            </w:r>
          </w:p>
          <w:p w:rsidR="00930ADD" w:rsidRPr="00702331" w:rsidRDefault="00930ADD" w:rsidP="00217FDE">
            <w:pPr>
              <w:jc w:val="center"/>
            </w:pPr>
          </w:p>
        </w:tc>
        <w:tc>
          <w:tcPr>
            <w:tcW w:w="1984"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Планируемые результаты.</w:t>
            </w:r>
          </w:p>
          <w:p w:rsidR="00930ADD" w:rsidRPr="00702331" w:rsidRDefault="00930ADD" w:rsidP="00217FDE">
            <w:pPr>
              <w:jc w:val="center"/>
            </w:pPr>
          </w:p>
        </w:tc>
        <w:tc>
          <w:tcPr>
            <w:tcW w:w="2552"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Виды и формы деятельности, мероприятия.</w:t>
            </w:r>
          </w:p>
          <w:p w:rsidR="00930ADD" w:rsidRPr="00702331" w:rsidRDefault="00930ADD" w:rsidP="00217FDE">
            <w:pPr>
              <w:jc w:val="center"/>
            </w:pP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Сроки (периодичность в течение года)</w:t>
            </w:r>
          </w:p>
          <w:p w:rsidR="00930ADD" w:rsidRPr="00702331" w:rsidRDefault="00930ADD" w:rsidP="00217FDE">
            <w:pPr>
              <w:jc w:val="center"/>
            </w:pP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Ответственные</w:t>
            </w:r>
          </w:p>
          <w:p w:rsidR="00930ADD" w:rsidRPr="00702331" w:rsidRDefault="00930ADD" w:rsidP="00217FDE">
            <w:pPr>
              <w:jc w:val="center"/>
            </w:pPr>
          </w:p>
        </w:tc>
      </w:tr>
      <w:tr w:rsidR="00930ADD" w:rsidRPr="00702331" w:rsidTr="00217FDE">
        <w:tc>
          <w:tcPr>
            <w:tcW w:w="9506" w:type="dxa"/>
            <w:gridSpan w:val="5"/>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rPr>
                <w:i/>
                <w:iCs/>
              </w:rPr>
              <w:t>Психолого-педагогическая работа</w:t>
            </w:r>
          </w:p>
        </w:tc>
      </w:tr>
      <w:tr w:rsidR="00930ADD" w:rsidRPr="00702331" w:rsidTr="00217FDE">
        <w:tc>
          <w:tcPr>
            <w:tcW w:w="1568"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Обеспечить педагогическое сопровождение детей с ОВЗ, детей-инвалидов</w:t>
            </w:r>
          </w:p>
        </w:tc>
        <w:tc>
          <w:tcPr>
            <w:tcW w:w="1984"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Планы, программы</w:t>
            </w:r>
          </w:p>
          <w:p w:rsidR="00930ADD" w:rsidRPr="00702331" w:rsidRDefault="00930ADD" w:rsidP="00217FDE">
            <w:r w:rsidRPr="00702331">
              <w:t> </w:t>
            </w:r>
          </w:p>
        </w:tc>
        <w:tc>
          <w:tcPr>
            <w:tcW w:w="2552"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Разработать рабочую и индивидуальную программу по предмету.</w:t>
            </w:r>
          </w:p>
          <w:p w:rsidR="00930ADD" w:rsidRPr="00702331" w:rsidRDefault="00930ADD" w:rsidP="00217FDE">
            <w:r w:rsidRPr="00702331">
              <w:t>Разработать воспитательную программу работы с классом</w:t>
            </w:r>
          </w:p>
          <w:p w:rsidR="00930ADD" w:rsidRPr="00702331" w:rsidRDefault="00930ADD" w:rsidP="00217FDE">
            <w:r w:rsidRPr="00702331">
              <w:t>Осуществление педагогического мониторинга достижений школьника.</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сентябрь</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Учитель-предметник, классный руководитель,</w:t>
            </w:r>
          </w:p>
        </w:tc>
      </w:tr>
      <w:tr w:rsidR="00930ADD" w:rsidRPr="00702331" w:rsidTr="00217FDE">
        <w:tc>
          <w:tcPr>
            <w:tcW w:w="1568"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Обеспечить психологическое сопровождение детей с ОВЗ, детей-инвалидов</w:t>
            </w:r>
          </w:p>
        </w:tc>
        <w:tc>
          <w:tcPr>
            <w:tcW w:w="1984"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Позитивная динамика развиваемых параметров</w:t>
            </w:r>
          </w:p>
        </w:tc>
        <w:tc>
          <w:tcPr>
            <w:tcW w:w="2552"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1.Формирование групп для коррекционной работы.</w:t>
            </w:r>
          </w:p>
          <w:p w:rsidR="00930ADD" w:rsidRPr="00702331" w:rsidRDefault="00930ADD" w:rsidP="00217FDE">
            <w:r w:rsidRPr="00702331">
              <w:t>2.Составление расписания занятий.</w:t>
            </w:r>
          </w:p>
          <w:p w:rsidR="00930ADD" w:rsidRPr="00702331" w:rsidRDefault="00930ADD" w:rsidP="00217FDE">
            <w:r w:rsidRPr="00702331">
              <w:t>3. Проведение коррекционных занятий.</w:t>
            </w:r>
          </w:p>
          <w:p w:rsidR="00930ADD" w:rsidRPr="00702331" w:rsidRDefault="00930ADD" w:rsidP="00217FDE">
            <w:r w:rsidRPr="00702331">
              <w:t>4. Отслеживание динамики развития ребенка</w:t>
            </w:r>
          </w:p>
          <w:p w:rsidR="00930ADD" w:rsidRPr="00702331" w:rsidRDefault="00930ADD" w:rsidP="00217FDE">
            <w:r w:rsidRPr="00702331">
              <w:t> </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jc w:val="center"/>
            </w:pPr>
            <w:r w:rsidRPr="00702331">
              <w:t>До 10.09</w:t>
            </w:r>
          </w:p>
          <w:p w:rsidR="00930ADD" w:rsidRPr="00702331" w:rsidRDefault="00930ADD" w:rsidP="00217FDE">
            <w:r w:rsidRPr="00702331">
              <w:t> </w:t>
            </w:r>
          </w:p>
          <w:p w:rsidR="00930ADD" w:rsidRPr="00702331" w:rsidRDefault="00930ADD" w:rsidP="00217FDE">
            <w:r w:rsidRPr="00702331">
              <w:t> </w:t>
            </w:r>
          </w:p>
          <w:p w:rsidR="00930ADD" w:rsidRPr="00702331" w:rsidRDefault="00930ADD" w:rsidP="00217FDE">
            <w:r w:rsidRPr="00702331">
              <w:t>В течение года</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Педагог-психолог</w:t>
            </w:r>
          </w:p>
          <w:p w:rsidR="00930ADD" w:rsidRPr="00702331" w:rsidRDefault="00930ADD" w:rsidP="00217FDE">
            <w:r w:rsidRPr="00702331">
              <w:t> </w:t>
            </w:r>
          </w:p>
        </w:tc>
      </w:tr>
      <w:tr w:rsidR="00930ADD" w:rsidRPr="00702331" w:rsidTr="00217FDE">
        <w:tc>
          <w:tcPr>
            <w:tcW w:w="9506" w:type="dxa"/>
            <w:gridSpan w:val="5"/>
            <w:tcBorders>
              <w:top w:val="outset" w:sz="6" w:space="0" w:color="auto"/>
              <w:left w:val="outset" w:sz="6" w:space="0" w:color="auto"/>
              <w:bottom w:val="outset" w:sz="6" w:space="0" w:color="auto"/>
              <w:right w:val="outset" w:sz="6" w:space="0" w:color="auto"/>
            </w:tcBorders>
          </w:tcPr>
          <w:p w:rsidR="00930ADD" w:rsidRPr="00D22F02" w:rsidRDefault="00930ADD" w:rsidP="00217FDE">
            <w:pPr>
              <w:jc w:val="center"/>
              <w:rPr>
                <w:i/>
              </w:rPr>
            </w:pPr>
            <w:r w:rsidRPr="00D22F02">
              <w:rPr>
                <w:i/>
              </w:rPr>
              <w:t>Профилактическая работа</w:t>
            </w:r>
          </w:p>
        </w:tc>
      </w:tr>
      <w:tr w:rsidR="00930ADD" w:rsidRPr="00702331" w:rsidTr="00217FDE">
        <w:tc>
          <w:tcPr>
            <w:tcW w:w="1568"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Создание условий для сохранения и укрепления здоровья обучающихся с ОВЗ, детей-инвалидов</w:t>
            </w:r>
          </w:p>
          <w:p w:rsidR="00930ADD" w:rsidRPr="00702331" w:rsidRDefault="00930ADD" w:rsidP="00217FDE">
            <w:r w:rsidRPr="00702331">
              <w:t> </w:t>
            </w:r>
          </w:p>
          <w:p w:rsidR="00930ADD" w:rsidRPr="00702331" w:rsidRDefault="00930ADD" w:rsidP="00217FDE">
            <w:r w:rsidRPr="00702331">
              <w:t> </w:t>
            </w:r>
          </w:p>
        </w:tc>
        <w:tc>
          <w:tcPr>
            <w:tcW w:w="1984"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 </w:t>
            </w:r>
          </w:p>
        </w:tc>
        <w:tc>
          <w:tcPr>
            <w:tcW w:w="2552"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Разработка  рекомендаций для педагогов, учителя, и родителей по работе с детьми с ОВЗ.</w:t>
            </w:r>
          </w:p>
          <w:p w:rsidR="00930ADD" w:rsidRPr="00702331" w:rsidRDefault="00930ADD" w:rsidP="00217FDE">
            <w:r w:rsidRPr="00702331">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930ADD" w:rsidRPr="00702331" w:rsidRDefault="00930ADD" w:rsidP="00217FDE">
            <w:r w:rsidRPr="00702331">
              <w:t>Реализация профилактических программ</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 </w:t>
            </w:r>
          </w:p>
          <w:p w:rsidR="00930ADD" w:rsidRPr="00702331" w:rsidRDefault="00930ADD" w:rsidP="00217FDE">
            <w:r w:rsidRPr="00702331">
              <w:t>В течение года</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Педагог-психолог</w:t>
            </w:r>
          </w:p>
          <w:p w:rsidR="00930ADD" w:rsidRPr="00702331" w:rsidRDefault="00930ADD" w:rsidP="00217FDE">
            <w:r w:rsidRPr="00702331">
              <w:t>Учитель-логопед</w:t>
            </w:r>
          </w:p>
          <w:p w:rsidR="00930ADD" w:rsidRPr="00702331" w:rsidRDefault="00930ADD" w:rsidP="00217FDE">
            <w:r w:rsidRPr="00702331">
              <w:t>Зам.директора по УВР, ВР</w:t>
            </w:r>
          </w:p>
        </w:tc>
      </w:tr>
    </w:tbl>
    <w:p w:rsidR="00930ADD" w:rsidRPr="00702331" w:rsidRDefault="00930ADD" w:rsidP="00930ADD">
      <w:pPr>
        <w:pStyle w:val="Default"/>
        <w:jc w:val="both"/>
        <w:rPr>
          <w:b/>
          <w:i/>
          <w:color w:val="auto"/>
        </w:rPr>
      </w:pPr>
    </w:p>
    <w:p w:rsidR="00930ADD" w:rsidRPr="00702331" w:rsidRDefault="00930ADD" w:rsidP="00930ADD">
      <w:pPr>
        <w:pStyle w:val="Default"/>
        <w:jc w:val="both"/>
        <w:rPr>
          <w:i/>
          <w:color w:val="auto"/>
        </w:rPr>
      </w:pPr>
      <w:r w:rsidRPr="00702331">
        <w:rPr>
          <w:b/>
          <w:i/>
          <w:color w:val="auto"/>
        </w:rPr>
        <w:t>Консультативная работа</w:t>
      </w:r>
      <w:r w:rsidRPr="00702331">
        <w:rPr>
          <w:i/>
          <w:color w:val="auto"/>
        </w:rPr>
        <w:t xml:space="preserve"> </w:t>
      </w:r>
      <w:r w:rsidRPr="00702331">
        <w:rPr>
          <w:color w:val="auto"/>
        </w:rPr>
        <w:t>включает в себя следующее:</w:t>
      </w:r>
      <w:r w:rsidRPr="00702331">
        <w:rPr>
          <w:i/>
          <w:color w:val="auto"/>
        </w:rPr>
        <w:t xml:space="preserve">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выработку совместных обоснованных рекомендаций по основным направлениям работы с учащимися с </w:t>
      </w:r>
      <w:r>
        <w:rPr>
          <w:color w:val="auto"/>
        </w:rPr>
        <w:t>ЗПР</w:t>
      </w:r>
      <w:r w:rsidRPr="00702331">
        <w:rPr>
          <w:color w:val="auto"/>
        </w:rPr>
        <w:t xml:space="preserve">, единых для всех участников образовательного процесса;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консультирование специалистами педагогов по выбору индивидуально ориентированных методов и приемов работы с учащимися с </w:t>
      </w:r>
      <w:r>
        <w:rPr>
          <w:color w:val="auto"/>
        </w:rPr>
        <w:t>ЗПР</w:t>
      </w:r>
      <w:r w:rsidRPr="00702331">
        <w:rPr>
          <w:color w:val="auto"/>
        </w:rPr>
        <w:t xml:space="preserve">, отбора и адаптации содержания предметных программ;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консультативную помощь семье в вопросах выбора стратегии воспитания и приемов коррекционного обучения ребенка с </w:t>
      </w:r>
      <w:r>
        <w:rPr>
          <w:color w:val="auto"/>
        </w:rPr>
        <w:t>ЗПР</w:t>
      </w:r>
      <w:r w:rsidRPr="00702331">
        <w:rPr>
          <w:color w:val="auto"/>
        </w:rPr>
        <w:t xml:space="preserve">;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консультационную поддержку и помощь, направленные на содействие свободному и осознанному выбору учащимися с </w:t>
      </w:r>
      <w:r>
        <w:rPr>
          <w:color w:val="auto"/>
        </w:rPr>
        <w:t>ЗПР</w:t>
      </w:r>
      <w:r w:rsidRPr="00702331">
        <w:rPr>
          <w:color w:val="auto"/>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364"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993"/>
        <w:gridCol w:w="2268"/>
        <w:gridCol w:w="1843"/>
        <w:gridCol w:w="1701"/>
        <w:gridCol w:w="1559"/>
      </w:tblGrid>
      <w:tr w:rsidR="00930ADD" w:rsidRPr="00702331" w:rsidTr="00217FDE">
        <w:trPr>
          <w:trHeight w:val="906"/>
        </w:trPr>
        <w:tc>
          <w:tcPr>
            <w:tcW w:w="199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Задачи (направления) деятельности</w:t>
            </w:r>
          </w:p>
        </w:tc>
        <w:tc>
          <w:tcPr>
            <w:tcW w:w="2268"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Планируемые результаты.</w:t>
            </w:r>
          </w:p>
        </w:tc>
        <w:tc>
          <w:tcPr>
            <w:tcW w:w="184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Виды и формы деятельности, мероприятия.</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Сроки (периодичность в течение года)</w:t>
            </w:r>
          </w:p>
        </w:tc>
        <w:tc>
          <w:tcPr>
            <w:tcW w:w="1559"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Ответственные</w:t>
            </w:r>
          </w:p>
          <w:p w:rsidR="00930ADD" w:rsidRPr="00702331" w:rsidRDefault="00930ADD" w:rsidP="00217FDE">
            <w:r w:rsidRPr="00702331">
              <w:t> </w:t>
            </w:r>
          </w:p>
        </w:tc>
      </w:tr>
      <w:tr w:rsidR="00930ADD" w:rsidRPr="00702331" w:rsidTr="00217FDE">
        <w:trPr>
          <w:trHeight w:val="835"/>
        </w:trPr>
        <w:tc>
          <w:tcPr>
            <w:tcW w:w="199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Консультирование педагогов</w:t>
            </w:r>
          </w:p>
        </w:tc>
        <w:tc>
          <w:tcPr>
            <w:tcW w:w="2268"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1. Рекомендации, приёмы, упражнения и др. материалы.</w:t>
            </w:r>
          </w:p>
          <w:p w:rsidR="00930ADD" w:rsidRPr="00702331" w:rsidRDefault="00930ADD" w:rsidP="00217FDE">
            <w:r w:rsidRPr="00702331">
              <w:t>2. Разработка плана консультативной работы с ребенком, родителями, классом, работниками школы</w:t>
            </w:r>
          </w:p>
        </w:tc>
        <w:tc>
          <w:tcPr>
            <w:tcW w:w="184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Индивидуальные, групповые, тематические консультации</w:t>
            </w:r>
          </w:p>
          <w:p w:rsidR="00930ADD" w:rsidRPr="00702331" w:rsidRDefault="00930ADD" w:rsidP="00217FDE">
            <w:r w:rsidRPr="00702331">
              <w:t> </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По отдельному плану-графику</w:t>
            </w:r>
          </w:p>
        </w:tc>
        <w:tc>
          <w:tcPr>
            <w:tcW w:w="1559"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Специалисты ПМПК</w:t>
            </w:r>
          </w:p>
          <w:p w:rsidR="00930ADD" w:rsidRPr="00702331" w:rsidRDefault="00930ADD" w:rsidP="00217FDE">
            <w:r w:rsidRPr="00702331">
              <w:t>Педагог – психолог</w:t>
            </w:r>
          </w:p>
          <w:p w:rsidR="00930ADD" w:rsidRPr="00702331" w:rsidRDefault="00930ADD" w:rsidP="00217FDE">
            <w:r w:rsidRPr="00702331">
              <w:t>Заместитель директора по УВР</w:t>
            </w:r>
          </w:p>
        </w:tc>
      </w:tr>
      <w:tr w:rsidR="00930ADD" w:rsidRPr="00702331" w:rsidTr="00217FDE">
        <w:tc>
          <w:tcPr>
            <w:tcW w:w="199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 xml:space="preserve">Консультирование </w:t>
            </w:r>
          </w:p>
          <w:p w:rsidR="00930ADD" w:rsidRPr="00702331" w:rsidRDefault="00930ADD" w:rsidP="00217FDE">
            <w:r w:rsidRPr="00702331">
              <w:t>учащихся по выявленных проблемам, оказание превентивной помощи</w:t>
            </w:r>
          </w:p>
        </w:tc>
        <w:tc>
          <w:tcPr>
            <w:tcW w:w="2268"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1. Рекомендации, приёмы, упражнения и др. материалы.</w:t>
            </w:r>
          </w:p>
          <w:p w:rsidR="00930ADD" w:rsidRPr="00702331" w:rsidRDefault="00930ADD" w:rsidP="00217FDE">
            <w:r w:rsidRPr="00702331">
              <w:t>2. Разработка плана консультативной работы с ребенком</w:t>
            </w:r>
          </w:p>
        </w:tc>
        <w:tc>
          <w:tcPr>
            <w:tcW w:w="184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Индивидуальные, групповые, тематические консультации</w:t>
            </w:r>
          </w:p>
          <w:p w:rsidR="00930ADD" w:rsidRPr="00702331" w:rsidRDefault="00930ADD" w:rsidP="00217FDE">
            <w:r w:rsidRPr="00702331">
              <w:t> </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По отдельному плану-графику</w:t>
            </w:r>
          </w:p>
        </w:tc>
        <w:tc>
          <w:tcPr>
            <w:tcW w:w="1559"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Специалисты ПМПК</w:t>
            </w:r>
          </w:p>
          <w:p w:rsidR="00930ADD" w:rsidRPr="00702331" w:rsidRDefault="00930ADD" w:rsidP="00217FDE">
            <w:r w:rsidRPr="00702331">
              <w:t>Педагог – психолог</w:t>
            </w:r>
          </w:p>
          <w:p w:rsidR="00930ADD" w:rsidRPr="00702331" w:rsidRDefault="00930ADD" w:rsidP="00217FDE">
            <w:r w:rsidRPr="00702331">
              <w:t>Заместитель директора по УВР</w:t>
            </w:r>
          </w:p>
        </w:tc>
      </w:tr>
      <w:tr w:rsidR="00930ADD" w:rsidRPr="00702331" w:rsidTr="00217FDE">
        <w:tc>
          <w:tcPr>
            <w:tcW w:w="199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Консультирование родителей</w:t>
            </w:r>
          </w:p>
        </w:tc>
        <w:tc>
          <w:tcPr>
            <w:tcW w:w="2268"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1. Рекомендации, приёмы, упражнения и др. материалы.</w:t>
            </w:r>
          </w:p>
          <w:p w:rsidR="00930ADD" w:rsidRPr="00702331" w:rsidRDefault="00930ADD" w:rsidP="00217FDE">
            <w:r w:rsidRPr="00702331">
              <w:t>2. Разработка плана консультативной работы с родителями</w:t>
            </w:r>
          </w:p>
        </w:tc>
        <w:tc>
          <w:tcPr>
            <w:tcW w:w="1843"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spacing w:before="100" w:beforeAutospacing="1"/>
            </w:pPr>
            <w:r w:rsidRPr="00702331">
              <w:t>Индивидуальные, групповые, тематические консультации</w:t>
            </w:r>
          </w:p>
          <w:p w:rsidR="00930ADD" w:rsidRPr="00702331" w:rsidRDefault="00930ADD" w:rsidP="00217FDE">
            <w:pPr>
              <w:spacing w:before="100" w:beforeAutospacing="1"/>
            </w:pPr>
            <w:r w:rsidRPr="00702331">
              <w:t> </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pPr>
              <w:spacing w:before="100" w:beforeAutospacing="1"/>
            </w:pPr>
            <w:r w:rsidRPr="00702331">
              <w:t>По отдельному плану-графику</w:t>
            </w:r>
          </w:p>
        </w:tc>
        <w:tc>
          <w:tcPr>
            <w:tcW w:w="1559"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Специалисты ПМПК</w:t>
            </w:r>
          </w:p>
          <w:p w:rsidR="00930ADD" w:rsidRPr="00702331" w:rsidRDefault="00930ADD" w:rsidP="00217FDE">
            <w:r w:rsidRPr="00702331">
              <w:t>Педагог – психолог</w:t>
            </w:r>
          </w:p>
          <w:p w:rsidR="00930ADD" w:rsidRPr="00702331" w:rsidRDefault="00930ADD" w:rsidP="00217FDE">
            <w:r w:rsidRPr="00702331">
              <w:t>Заместитель директора по УВР</w:t>
            </w:r>
          </w:p>
        </w:tc>
      </w:tr>
    </w:tbl>
    <w:p w:rsidR="00930ADD" w:rsidRPr="00702331" w:rsidRDefault="00930ADD" w:rsidP="00930ADD">
      <w:pPr>
        <w:pStyle w:val="Default"/>
        <w:ind w:firstLine="709"/>
        <w:jc w:val="both"/>
        <w:rPr>
          <w:b/>
          <w:i/>
          <w:color w:val="auto"/>
        </w:rPr>
      </w:pPr>
    </w:p>
    <w:p w:rsidR="00930ADD" w:rsidRPr="00702331" w:rsidRDefault="00930ADD" w:rsidP="00930ADD">
      <w:pPr>
        <w:pStyle w:val="Default"/>
        <w:ind w:firstLine="709"/>
        <w:jc w:val="both"/>
        <w:rPr>
          <w:color w:val="auto"/>
        </w:rPr>
      </w:pPr>
      <w:r w:rsidRPr="00702331">
        <w:rPr>
          <w:b/>
          <w:i/>
          <w:color w:val="auto"/>
        </w:rPr>
        <w:t>Информационно-просветительская работа</w:t>
      </w:r>
      <w:r w:rsidRPr="00702331">
        <w:rPr>
          <w:color w:val="auto"/>
        </w:rPr>
        <w:t xml:space="preserve"> включает в себя следующее: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информационную поддержку образовательной деятельности учащихся с особыми образовательными потребностями, их родителей (законных представителей), педагогических работников;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ОВЗ; </w:t>
      </w:r>
    </w:p>
    <w:p w:rsidR="00930ADD" w:rsidRPr="00702331" w:rsidRDefault="00930ADD" w:rsidP="006470D4">
      <w:pPr>
        <w:pStyle w:val="Default"/>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ind w:left="0" w:firstLine="709"/>
        <w:jc w:val="both"/>
        <w:rPr>
          <w:color w:val="auto"/>
        </w:rPr>
      </w:pPr>
      <w:r w:rsidRPr="00702331">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tbl>
      <w:tblPr>
        <w:tblW w:w="9506"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2135"/>
        <w:gridCol w:w="1842"/>
        <w:gridCol w:w="1985"/>
        <w:gridCol w:w="1843"/>
        <w:gridCol w:w="1701"/>
      </w:tblGrid>
      <w:tr w:rsidR="00930ADD" w:rsidRPr="00702331" w:rsidTr="00217FDE">
        <w:trPr>
          <w:trHeight w:val="849"/>
        </w:trPr>
        <w:tc>
          <w:tcPr>
            <w:tcW w:w="2135" w:type="dxa"/>
            <w:tcBorders>
              <w:top w:val="outset" w:sz="6" w:space="0" w:color="auto"/>
              <w:left w:val="outset" w:sz="6" w:space="0" w:color="auto"/>
              <w:bottom w:val="outset" w:sz="6" w:space="0" w:color="auto"/>
              <w:right w:val="outset" w:sz="6" w:space="0" w:color="auto"/>
            </w:tcBorders>
          </w:tcPr>
          <w:p w:rsidR="00930ADD" w:rsidRPr="00702331" w:rsidRDefault="00930ADD" w:rsidP="00217FDE">
            <w:bookmarkStart w:id="489" w:name="_Toc414553278"/>
            <w:r w:rsidRPr="00702331">
              <w:t>Задачи (направления) деятельности</w:t>
            </w:r>
          </w:p>
          <w:p w:rsidR="00930ADD" w:rsidRPr="00702331" w:rsidRDefault="00930ADD" w:rsidP="00217FDE">
            <w:r w:rsidRPr="00702331">
              <w:t> </w:t>
            </w:r>
          </w:p>
        </w:tc>
        <w:tc>
          <w:tcPr>
            <w:tcW w:w="1842"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Планируемые результаты.</w:t>
            </w:r>
          </w:p>
          <w:p w:rsidR="00930ADD" w:rsidRPr="00702331" w:rsidRDefault="00930ADD" w:rsidP="00217FDE">
            <w:r w:rsidRPr="00702331">
              <w:t> </w:t>
            </w:r>
          </w:p>
        </w:tc>
        <w:tc>
          <w:tcPr>
            <w:tcW w:w="1985"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Виды и формы деятельности, мероприятия.</w:t>
            </w:r>
          </w:p>
          <w:p w:rsidR="00930ADD" w:rsidRPr="00702331" w:rsidRDefault="00930ADD" w:rsidP="00217FDE">
            <w:r w:rsidRPr="00702331">
              <w:t> </w:t>
            </w:r>
          </w:p>
        </w:tc>
        <w:tc>
          <w:tcPr>
            <w:tcW w:w="184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Сроки (периодичность в течение года)</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Ответственные</w:t>
            </w:r>
          </w:p>
          <w:p w:rsidR="00930ADD" w:rsidRPr="00702331" w:rsidRDefault="00930ADD" w:rsidP="00217FDE">
            <w:r w:rsidRPr="00702331">
              <w:t> </w:t>
            </w:r>
          </w:p>
        </w:tc>
      </w:tr>
      <w:tr w:rsidR="00930ADD" w:rsidRPr="00702331" w:rsidTr="00217FDE">
        <w:trPr>
          <w:trHeight w:val="1871"/>
        </w:trPr>
        <w:tc>
          <w:tcPr>
            <w:tcW w:w="2135"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Информирование родителей (законных представителей) по медицинским, социальным и другим вопросам</w:t>
            </w:r>
          </w:p>
        </w:tc>
        <w:tc>
          <w:tcPr>
            <w:tcW w:w="1842"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Организация работы  семинаров, тренингов.</w:t>
            </w:r>
          </w:p>
        </w:tc>
        <w:tc>
          <w:tcPr>
            <w:tcW w:w="1985"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Информационные мероприятия</w:t>
            </w:r>
          </w:p>
        </w:tc>
        <w:tc>
          <w:tcPr>
            <w:tcW w:w="184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По отдельному плану-графику</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Специалисты ПМПК</w:t>
            </w:r>
          </w:p>
          <w:p w:rsidR="00930ADD" w:rsidRPr="00702331" w:rsidRDefault="00930ADD" w:rsidP="00217FDE">
            <w:r w:rsidRPr="00702331">
              <w:t>Педагог – психолог</w:t>
            </w:r>
          </w:p>
          <w:p w:rsidR="00930ADD" w:rsidRPr="00702331" w:rsidRDefault="00930ADD" w:rsidP="00217FDE">
            <w:r w:rsidRPr="00702331">
              <w:t>Заместитель директора по УВР</w:t>
            </w:r>
          </w:p>
        </w:tc>
      </w:tr>
      <w:tr w:rsidR="00930ADD" w:rsidRPr="00702331" w:rsidTr="00217FDE">
        <w:tc>
          <w:tcPr>
            <w:tcW w:w="2135"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Психолого-педагогическое просвещение педагогических работников по вопросам развития, обучения и воспитания данной категории детей</w:t>
            </w:r>
          </w:p>
        </w:tc>
        <w:tc>
          <w:tcPr>
            <w:tcW w:w="1842"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Организация методических мероприятий</w:t>
            </w:r>
          </w:p>
        </w:tc>
        <w:tc>
          <w:tcPr>
            <w:tcW w:w="1985"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Информационные мероприятия</w:t>
            </w:r>
          </w:p>
        </w:tc>
        <w:tc>
          <w:tcPr>
            <w:tcW w:w="1843"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 По отдельному плану-графику</w:t>
            </w:r>
          </w:p>
          <w:p w:rsidR="00930ADD" w:rsidRPr="00702331" w:rsidRDefault="00930ADD" w:rsidP="00217FDE">
            <w:r w:rsidRPr="00702331">
              <w:t> </w:t>
            </w:r>
          </w:p>
          <w:p w:rsidR="00930ADD" w:rsidRPr="00702331" w:rsidRDefault="00930ADD" w:rsidP="00217FDE">
            <w:r w:rsidRPr="00702331">
              <w:t> </w:t>
            </w:r>
          </w:p>
          <w:p w:rsidR="00930ADD" w:rsidRPr="00702331" w:rsidRDefault="00930ADD" w:rsidP="00217FDE">
            <w:r w:rsidRPr="00702331">
              <w:t> </w:t>
            </w:r>
          </w:p>
        </w:tc>
        <w:tc>
          <w:tcPr>
            <w:tcW w:w="1701" w:type="dxa"/>
            <w:tcBorders>
              <w:top w:val="outset" w:sz="6" w:space="0" w:color="auto"/>
              <w:left w:val="outset" w:sz="6" w:space="0" w:color="auto"/>
              <w:bottom w:val="outset" w:sz="6" w:space="0" w:color="auto"/>
              <w:right w:val="outset" w:sz="6" w:space="0" w:color="auto"/>
            </w:tcBorders>
          </w:tcPr>
          <w:p w:rsidR="00930ADD" w:rsidRPr="00702331" w:rsidRDefault="00930ADD" w:rsidP="00217FDE">
            <w:r w:rsidRPr="00702331">
              <w:t>Специалисты ПМПК</w:t>
            </w:r>
          </w:p>
          <w:p w:rsidR="00930ADD" w:rsidRPr="00702331" w:rsidRDefault="00930ADD" w:rsidP="00217FDE">
            <w:r w:rsidRPr="00702331">
              <w:t>Педагог – психолог</w:t>
            </w:r>
          </w:p>
          <w:p w:rsidR="00930ADD" w:rsidRPr="00702331" w:rsidRDefault="00930ADD" w:rsidP="00217FDE">
            <w:r w:rsidRPr="00702331">
              <w:t>Заместитель директора по УВР</w:t>
            </w:r>
          </w:p>
          <w:p w:rsidR="00930ADD" w:rsidRPr="00702331" w:rsidRDefault="00930ADD" w:rsidP="00217FDE"/>
        </w:tc>
      </w:tr>
    </w:tbl>
    <w:p w:rsidR="00930ADD" w:rsidRDefault="00930ADD" w:rsidP="00930ADD">
      <w:pPr>
        <w:pStyle w:val="3"/>
        <w:keepLines w:val="0"/>
        <w:numPr>
          <w:ilvl w:val="2"/>
          <w:numId w:val="0"/>
        </w:numPr>
        <w:tabs>
          <w:tab w:val="num" w:pos="0"/>
        </w:tabs>
        <w:spacing w:after="60" w:line="240" w:lineRule="auto"/>
        <w:rPr>
          <w:sz w:val="24"/>
        </w:rPr>
      </w:pPr>
    </w:p>
    <w:p w:rsidR="00930ADD" w:rsidRPr="00702331" w:rsidRDefault="00930ADD" w:rsidP="00930ADD">
      <w:pPr>
        <w:pStyle w:val="3"/>
        <w:keepLines w:val="0"/>
        <w:numPr>
          <w:ilvl w:val="2"/>
          <w:numId w:val="0"/>
        </w:numPr>
        <w:tabs>
          <w:tab w:val="num" w:pos="0"/>
        </w:tabs>
        <w:spacing w:after="60" w:line="240" w:lineRule="auto"/>
        <w:jc w:val="both"/>
        <w:rPr>
          <w:sz w:val="24"/>
        </w:rPr>
      </w:pPr>
      <w:r w:rsidRPr="00702331">
        <w:rPr>
          <w:sz w:val="24"/>
        </w:rPr>
        <w:t xml:space="preserve">2.4.3. Система комплексного психолого-медико-социального сопровождения и поддержки </w:t>
      </w:r>
      <w:r>
        <w:rPr>
          <w:sz w:val="24"/>
        </w:rPr>
        <w:t>об</w:t>
      </w:r>
      <w:r w:rsidRPr="00702331">
        <w:rPr>
          <w:sz w:val="24"/>
        </w:rPr>
        <w:t>уча</w:t>
      </w:r>
      <w:r>
        <w:rPr>
          <w:sz w:val="24"/>
        </w:rPr>
        <w:t>ю</w:t>
      </w:r>
      <w:r w:rsidRPr="00702331">
        <w:rPr>
          <w:sz w:val="24"/>
        </w:rPr>
        <w:t xml:space="preserve">щихся с </w:t>
      </w:r>
      <w:r>
        <w:rPr>
          <w:sz w:val="24"/>
        </w:rPr>
        <w:t>ЗПР</w:t>
      </w:r>
      <w:r w:rsidRPr="00702331">
        <w:rPr>
          <w:sz w:val="24"/>
        </w:rPr>
        <w:t xml:space="preserve">, включающая комплексное обследование, мониторинг динамики развития, успешности освоения </w:t>
      </w:r>
      <w:r>
        <w:rPr>
          <w:sz w:val="24"/>
        </w:rPr>
        <w:t xml:space="preserve">адаптированной </w:t>
      </w:r>
      <w:r w:rsidRPr="00702331">
        <w:rPr>
          <w:sz w:val="24"/>
        </w:rPr>
        <w:t xml:space="preserve">основной </w:t>
      </w:r>
      <w:r>
        <w:rPr>
          <w:sz w:val="24"/>
        </w:rPr>
        <w:t>обще</w:t>
      </w:r>
      <w:r w:rsidRPr="00702331">
        <w:rPr>
          <w:sz w:val="24"/>
        </w:rPr>
        <w:t>образовательной программы основного общего образования</w:t>
      </w:r>
      <w:bookmarkEnd w:id="489"/>
      <w:r>
        <w:rPr>
          <w:sz w:val="24"/>
        </w:rPr>
        <w:t xml:space="preserve"> для обучающихся с ЗПР</w:t>
      </w:r>
    </w:p>
    <w:p w:rsidR="00930ADD" w:rsidRDefault="00930ADD" w:rsidP="00930ADD">
      <w:pPr>
        <w:pStyle w:val="Default"/>
        <w:widowControl w:val="0"/>
        <w:ind w:firstLine="709"/>
        <w:jc w:val="both"/>
        <w:rPr>
          <w:b/>
          <w:bCs/>
        </w:rPr>
      </w:pPr>
      <w:r w:rsidRPr="00702331">
        <w:t xml:space="preserve">Для реализации программы коррекционного работы в </w:t>
      </w:r>
      <w:r>
        <w:t>Учреждении</w:t>
      </w:r>
      <w:r w:rsidRPr="00702331">
        <w:t xml:space="preserve"> создана служба комплексного психолого-медико-педагогического сопровождения и поддержки учащихся с ОВЗ, которая ведет школьника  на протяжении всего периода его обучения. В </w:t>
      </w:r>
      <w:r w:rsidRPr="00702331">
        <w:rPr>
          <w:bCs/>
        </w:rPr>
        <w:t>службу сопровождения</w:t>
      </w:r>
      <w:r w:rsidRPr="00702331">
        <w:t xml:space="preserve"> входят специалисты: учитель – логопед</w:t>
      </w:r>
      <w:r>
        <w:t xml:space="preserve">, педагог-психолог, социальный педагог, </w:t>
      </w:r>
      <w:r w:rsidRPr="00702331">
        <w:t xml:space="preserve">медицинский работник (фельдшер </w:t>
      </w:r>
      <w:r>
        <w:t>БУЗ ВО</w:t>
      </w:r>
      <w:r w:rsidRPr="00702331">
        <w:t xml:space="preserve"> «</w:t>
      </w:r>
      <w:r>
        <w:t xml:space="preserve">Череповецкая городская больница </w:t>
      </w:r>
      <w:r w:rsidRPr="00702331">
        <w:t xml:space="preserve"> №2»).</w:t>
      </w:r>
      <w:r w:rsidRPr="00702331">
        <w:rPr>
          <w:b/>
          <w:bCs/>
        </w:rPr>
        <w:t xml:space="preserve"> </w:t>
      </w:r>
    </w:p>
    <w:p w:rsidR="00930ADD" w:rsidRPr="00181FC6" w:rsidRDefault="00930ADD" w:rsidP="00930ADD">
      <w:pPr>
        <w:pStyle w:val="Default"/>
        <w:widowControl w:val="0"/>
        <w:ind w:firstLine="709"/>
        <w:jc w:val="both"/>
        <w:rPr>
          <w:color w:val="auto"/>
        </w:rPr>
      </w:pPr>
      <w:r w:rsidRPr="00702331">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930ADD" w:rsidRPr="00702331" w:rsidRDefault="00930ADD" w:rsidP="00930ADD">
      <w:pPr>
        <w:pStyle w:val="a6"/>
        <w:spacing w:before="0" w:after="0"/>
        <w:ind w:firstLine="426"/>
        <w:jc w:val="both"/>
      </w:pPr>
      <w:r w:rsidRPr="00702331">
        <w:rPr>
          <w:bCs/>
        </w:rPr>
        <w:t>Целью психолого-педагогического сопровождения ребенка с ОВЗ</w:t>
      </w:r>
      <w:r w:rsidRPr="00702331">
        <w:t xml:space="preserve">, обучающегося в </w:t>
      </w:r>
      <w:r>
        <w:t>У</w:t>
      </w:r>
      <w:r w:rsidRPr="00702331">
        <w:t xml:space="preserve">чреждении, является обеспечение условий для оптимального развития ребенка, успешной интеграции его в социум. </w:t>
      </w:r>
    </w:p>
    <w:p w:rsidR="00930ADD" w:rsidRPr="00702331" w:rsidRDefault="00930ADD" w:rsidP="00930ADD">
      <w:pPr>
        <w:pStyle w:val="a6"/>
        <w:spacing w:before="0" w:after="0"/>
        <w:ind w:firstLine="426"/>
        <w:jc w:val="both"/>
      </w:pPr>
      <w:bookmarkStart w:id="490" w:name="BM_D0_9D_D0_B0_D0_B7_D0_B2_D0_B0_D0_BD_D"/>
      <w:bookmarkEnd w:id="490"/>
      <w:r w:rsidRPr="00702331">
        <w:t xml:space="preserve">Психолого-педагогическое сопровождение учащихся включает: </w:t>
      </w:r>
    </w:p>
    <w:p w:rsidR="00930ADD" w:rsidRPr="00702331" w:rsidRDefault="00930ADD" w:rsidP="00930ADD">
      <w:pPr>
        <w:pStyle w:val="3c"/>
        <w:ind w:left="0"/>
        <w:jc w:val="both"/>
      </w:pPr>
      <w:r>
        <w:t xml:space="preserve">- </w:t>
      </w:r>
      <w:r w:rsidRPr="00702331">
        <w:t>диагностику когнитивно - познавательной сферы личности, педагогические наблюдения;</w:t>
      </w:r>
    </w:p>
    <w:p w:rsidR="00930ADD" w:rsidRPr="00702331" w:rsidRDefault="00930ADD" w:rsidP="00930ADD">
      <w:pPr>
        <w:pStyle w:val="3c"/>
        <w:ind w:left="0"/>
        <w:jc w:val="both"/>
      </w:pPr>
      <w:r>
        <w:t xml:space="preserve">- </w:t>
      </w:r>
      <w:r w:rsidRPr="00702331">
        <w:t xml:space="preserve">создание благоприятных социально-педагогических условий для развития личности, успешности обучения; </w:t>
      </w:r>
    </w:p>
    <w:p w:rsidR="00930ADD" w:rsidRPr="00702331" w:rsidRDefault="00930ADD" w:rsidP="00930ADD">
      <w:pPr>
        <w:pStyle w:val="3c"/>
        <w:ind w:left="0"/>
        <w:jc w:val="both"/>
      </w:pPr>
      <w:r>
        <w:t xml:space="preserve">- </w:t>
      </w:r>
      <w:r w:rsidRPr="00702331">
        <w:t>конкретную психолого-педагогическую помощь ребенку.</w:t>
      </w:r>
    </w:p>
    <w:p w:rsidR="00930ADD" w:rsidRPr="00702331" w:rsidRDefault="00930ADD" w:rsidP="00930ADD">
      <w:pPr>
        <w:pStyle w:val="a6"/>
        <w:spacing w:before="0" w:after="0"/>
        <w:ind w:firstLine="426"/>
        <w:jc w:val="both"/>
      </w:pPr>
      <w:r w:rsidRPr="00702331">
        <w:t xml:space="preserve">Прием детей с </w:t>
      </w:r>
      <w:r>
        <w:t>ЗПР на второй уровень</w:t>
      </w:r>
      <w:r w:rsidRPr="00702331">
        <w:t xml:space="preserve"> обучения осуществляется </w:t>
      </w:r>
      <w:hyperlink r:id="rId10" w:tgtFrame="_blank" w:history="1">
        <w:r w:rsidRPr="00DB1A95">
          <w:t>на основе заключения психолого-медико-педагогической  комиссии</w:t>
        </w:r>
      </w:hyperlink>
      <w:r w:rsidRPr="00DB1A95">
        <w:t>,</w:t>
      </w:r>
      <w:r w:rsidRPr="00702331">
        <w:t xml:space="preserve"> в котором указано, что ребенок может учиться в общеобразовательной школе. На каждого учащегося заполняется и ведется в течение всего времени обучения дневник индивидуального сопровождения, 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w:t>
      </w:r>
    </w:p>
    <w:p w:rsidR="00930ADD" w:rsidRPr="00702331" w:rsidRDefault="00930ADD" w:rsidP="00930ADD">
      <w:pPr>
        <w:pStyle w:val="a6"/>
        <w:spacing w:before="0" w:after="0"/>
        <w:ind w:firstLine="426"/>
        <w:jc w:val="both"/>
      </w:pPr>
      <w:r>
        <w:t>Переход детей с первого на второй уровень</w:t>
      </w:r>
      <w:r w:rsidRPr="00702331">
        <w:t xml:space="preserve"> обучения является кризисным. Поэтому приоритетным направлением деятельности </w:t>
      </w:r>
      <w:r w:rsidRPr="00702331">
        <w:rPr>
          <w:bCs/>
        </w:rPr>
        <w:t>службы сопровождения</w:t>
      </w:r>
      <w:r w:rsidRPr="00702331">
        <w:t xml:space="preserve"> является профилактическая работа с детьми с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w:t>
      </w:r>
      <w:r w:rsidRPr="00702331">
        <w:rPr>
          <w:color w:val="0000CC"/>
        </w:rPr>
        <w:t xml:space="preserve"> </w:t>
      </w:r>
      <w:r w:rsidRPr="00702331">
        <w:t>восприятия, внимания, памяти, мышления, трудностей в обучении).</w:t>
      </w:r>
    </w:p>
    <w:p w:rsidR="00930ADD" w:rsidRPr="00702331" w:rsidRDefault="00930ADD" w:rsidP="00930ADD">
      <w:pPr>
        <w:pStyle w:val="Default"/>
        <w:ind w:firstLine="709"/>
        <w:jc w:val="both"/>
        <w:rPr>
          <w:color w:val="auto"/>
        </w:rPr>
      </w:pPr>
      <w:r w:rsidRPr="00702331">
        <w:rPr>
          <w:color w:val="auto"/>
        </w:rPr>
        <w:t xml:space="preserve">Психолого-медико-педагогическая помощь оказывается детям на основании заявления или согласия в письменной форме их родителей (законных представителей). </w:t>
      </w:r>
    </w:p>
    <w:p w:rsidR="00930ADD" w:rsidRPr="00702331" w:rsidRDefault="00930ADD" w:rsidP="00930ADD">
      <w:pPr>
        <w:pStyle w:val="Default"/>
        <w:ind w:firstLine="709"/>
        <w:jc w:val="both"/>
        <w:rPr>
          <w:color w:val="auto"/>
        </w:rPr>
      </w:pPr>
      <w:r w:rsidRPr="00702331">
        <w:rPr>
          <w:color w:val="auto"/>
        </w:rPr>
        <w:t>Комплексное психолого-медико-социальное сопровождение и поддержка учащихся регламентируются локальными нормативными актами</w:t>
      </w:r>
      <w:r>
        <w:rPr>
          <w:color w:val="auto"/>
        </w:rPr>
        <w:t xml:space="preserve"> Учреждения</w:t>
      </w:r>
      <w:r w:rsidRPr="00702331">
        <w:rPr>
          <w:color w:val="auto"/>
        </w:rPr>
        <w:t xml:space="preserve">, а также ее уставом. Реализуется преимущественно во внеурочной деятельности. </w:t>
      </w:r>
    </w:p>
    <w:p w:rsidR="00930ADD" w:rsidRPr="00702331" w:rsidRDefault="00930ADD" w:rsidP="00930ADD">
      <w:pPr>
        <w:pStyle w:val="Default"/>
        <w:ind w:firstLine="709"/>
        <w:jc w:val="both"/>
        <w:rPr>
          <w:color w:val="auto"/>
        </w:rPr>
      </w:pPr>
      <w:r w:rsidRPr="00702331">
        <w:rPr>
          <w:color w:val="auto"/>
        </w:rPr>
        <w:t xml:space="preserve">Социально-педагогическое сопровождение школьников с </w:t>
      </w:r>
      <w:r>
        <w:rPr>
          <w:color w:val="auto"/>
        </w:rPr>
        <w:t>ЗПР</w:t>
      </w:r>
      <w:r w:rsidRPr="00702331">
        <w:rPr>
          <w:color w:val="auto"/>
        </w:rPr>
        <w:t xml:space="preserve"> в </w:t>
      </w:r>
      <w:r>
        <w:rPr>
          <w:color w:val="auto"/>
        </w:rPr>
        <w:t xml:space="preserve">Учреждении </w:t>
      </w:r>
      <w:r w:rsidRPr="00702331">
        <w:rPr>
          <w:color w:val="auto"/>
        </w:rPr>
        <w:t>осуществляет  социальный педагог. Деятельность социального педагога направлена на защиту прав всех учащихся,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учащимся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w:t>
      </w:r>
      <w:r>
        <w:rPr>
          <w:color w:val="auto"/>
        </w:rPr>
        <w:t xml:space="preserve"> прав и интересов школьников с ЗПР</w:t>
      </w:r>
      <w:r w:rsidRPr="00702331">
        <w:rPr>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(ЗП), педагогами), индивидуальные консультации (со школьниками, родителями (ЗП), педагогами).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930ADD" w:rsidRPr="00702331" w:rsidRDefault="00930ADD" w:rsidP="00930ADD">
      <w:pPr>
        <w:pStyle w:val="Default"/>
        <w:ind w:firstLine="709"/>
        <w:jc w:val="both"/>
        <w:rPr>
          <w:color w:val="auto"/>
        </w:rPr>
      </w:pPr>
      <w:r w:rsidRPr="00702331">
        <w:rPr>
          <w:color w:val="auto"/>
        </w:rPr>
        <w:t xml:space="preserve">Психологическое сопровождение учащихся с </w:t>
      </w:r>
      <w:r>
        <w:rPr>
          <w:color w:val="auto"/>
        </w:rPr>
        <w:t>ЗПР</w:t>
      </w:r>
      <w:r w:rsidRPr="00702331">
        <w:rPr>
          <w:color w:val="auto"/>
        </w:rPr>
        <w:t xml:space="preserve">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w:t>
      </w:r>
      <w:r>
        <w:rPr>
          <w:color w:val="auto"/>
        </w:rPr>
        <w:t>ЗПР</w:t>
      </w:r>
      <w:r w:rsidRPr="00702331">
        <w:rPr>
          <w:color w:val="auto"/>
        </w:rPr>
        <w:t xml:space="preserve">.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учащихся;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Pr>
          <w:color w:val="auto"/>
        </w:rPr>
        <w:t>ЗПР</w:t>
      </w:r>
      <w:r w:rsidRPr="00702331">
        <w:rPr>
          <w:color w:val="auto"/>
        </w:rPr>
        <w:t xml:space="preserve">. </w:t>
      </w:r>
    </w:p>
    <w:p w:rsidR="00930ADD" w:rsidRPr="00702331" w:rsidRDefault="00930ADD" w:rsidP="00930ADD">
      <w:pPr>
        <w:pStyle w:val="Default"/>
        <w:ind w:firstLine="709"/>
        <w:jc w:val="both"/>
        <w:rPr>
          <w:color w:val="auto"/>
        </w:rPr>
      </w:pPr>
      <w:r w:rsidRPr="00702331">
        <w:rPr>
          <w:color w:val="auto"/>
        </w:rPr>
        <w:t xml:space="preserve">Помимо работы со школьниками педагог-психолог проводит консультативную работу с педагогами, администрацией школы и родителями (ЗП)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(ЗП) и педагогами. Данная работа включает чтение лекций, проведение обучающих семинаров и тренингов. </w:t>
      </w:r>
    </w:p>
    <w:p w:rsidR="00930ADD" w:rsidRPr="00702331" w:rsidRDefault="00930ADD" w:rsidP="00930ADD">
      <w:pPr>
        <w:pStyle w:val="Default"/>
        <w:ind w:firstLine="709"/>
        <w:jc w:val="both"/>
        <w:rPr>
          <w:color w:val="auto"/>
        </w:rPr>
      </w:pPr>
      <w:r w:rsidRPr="00702331">
        <w:rPr>
          <w:color w:val="auto"/>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930ADD" w:rsidRPr="00702331" w:rsidRDefault="00930ADD" w:rsidP="00930ADD">
      <w:pPr>
        <w:pStyle w:val="Default"/>
        <w:ind w:firstLine="709"/>
        <w:jc w:val="both"/>
        <w:rPr>
          <w:color w:val="auto"/>
        </w:rPr>
      </w:pPr>
      <w:r w:rsidRPr="00702331">
        <w:rPr>
          <w:color w:val="auto"/>
        </w:rPr>
        <w:t xml:space="preserve">Данное направление осуществляет </w:t>
      </w:r>
      <w:r>
        <w:rPr>
          <w:color w:val="auto"/>
        </w:rPr>
        <w:t>школьный психолого-медико педагогический консилиум (далее ШПМПк)</w:t>
      </w:r>
      <w:r w:rsidRPr="00702331">
        <w:rPr>
          <w:color w:val="auto"/>
        </w:rPr>
        <w:t xml:space="preserve">. ШПМПк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930ADD" w:rsidRPr="00702331" w:rsidRDefault="00930ADD" w:rsidP="00930ADD">
      <w:pPr>
        <w:pStyle w:val="Default"/>
        <w:ind w:firstLine="709"/>
        <w:jc w:val="both"/>
        <w:rPr>
          <w:color w:val="auto"/>
        </w:rPr>
      </w:pPr>
      <w:r w:rsidRPr="00702331">
        <w:rPr>
          <w:color w:val="auto"/>
        </w:rPr>
        <w:t xml:space="preserve">Цель работы ШПМПк: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дополнительных дидактических материалов и учебных пособий. </w:t>
      </w:r>
    </w:p>
    <w:p w:rsidR="00930ADD" w:rsidRDefault="00930ADD" w:rsidP="00930ADD">
      <w:pPr>
        <w:pStyle w:val="Default"/>
        <w:ind w:firstLine="709"/>
        <w:jc w:val="both"/>
        <w:rPr>
          <w:color w:val="auto"/>
        </w:rPr>
      </w:pPr>
      <w:r w:rsidRPr="00702331">
        <w:rPr>
          <w:color w:val="auto"/>
        </w:rPr>
        <w:t>Реализация системы комплексного психолого-медико-педагогического сопровождения и поддержки учащихся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w:t>
      </w:r>
      <w:r>
        <w:rPr>
          <w:color w:val="auto"/>
        </w:rPr>
        <w:t>сийской Федерации», ст. 42, 79)</w:t>
      </w: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Default="00930ADD" w:rsidP="00930ADD">
      <w:pPr>
        <w:pStyle w:val="Default"/>
        <w:jc w:val="both"/>
        <w:rPr>
          <w:color w:val="auto"/>
        </w:rPr>
      </w:pPr>
    </w:p>
    <w:p w:rsidR="00930ADD" w:rsidRPr="00702331" w:rsidRDefault="00930ADD" w:rsidP="00930ADD">
      <w:pPr>
        <w:pStyle w:val="Default"/>
        <w:jc w:val="both"/>
        <w:rPr>
          <w:color w:val="auto"/>
        </w:rPr>
      </w:pPr>
    </w:p>
    <w:p w:rsidR="00930ADD" w:rsidRPr="00702331" w:rsidRDefault="000C15C0" w:rsidP="00930ADD">
      <w:pPr>
        <w:pStyle w:val="Default"/>
        <w:ind w:firstLine="709"/>
        <w:jc w:val="both"/>
        <w:rPr>
          <w:color w:val="auto"/>
        </w:rPr>
      </w:pPr>
      <w:r w:rsidRPr="000C15C0">
        <w:rPr>
          <w:noProof/>
        </w:rPr>
        <w:pict>
          <v:group id="_x0000_s1026" style="position:absolute;left:0;text-align:left;margin-left:-55pt;margin-top:10.25pt;width:533.2pt;height:324pt;z-index:251659264" coordorigin="873,2754" coordsize="10440,4860">
            <v:group id="_x0000_s1027" style="position:absolute;left:2493;top:2754;width:7380;height:3076" coordorigin="1773,758" coordsize="7380,3076">
              <v:shapetype id="_x0000_t202" coordsize="21600,21600" o:spt="202" path="m,l,21600r21600,l21600,xe">
                <v:stroke joinstyle="miter"/>
                <v:path gradientshapeok="t" o:connecttype="rect"/>
              </v:shapetype>
              <v:shape id="_x0000_s1028" type="#_x0000_t202" style="position:absolute;left:1773;top:758;width:7200;height:556">
                <v:textbox style="mso-next-textbox:#_x0000_s1028">
                  <w:txbxContent>
                    <w:p w:rsidR="00217FDE" w:rsidRPr="007C068D" w:rsidRDefault="00217FDE" w:rsidP="00930ADD">
                      <w:pPr>
                        <w:pStyle w:val="a6"/>
                        <w:jc w:val="center"/>
                        <w:rPr>
                          <w:sz w:val="28"/>
                          <w:szCs w:val="28"/>
                        </w:rPr>
                      </w:pPr>
                      <w:r w:rsidRPr="007C068D">
                        <w:rPr>
                          <w:sz w:val="28"/>
                          <w:szCs w:val="28"/>
                        </w:rPr>
                        <w:t xml:space="preserve">психолого-медико-педагогический консилиум </w:t>
                      </w:r>
                    </w:p>
                    <w:p w:rsidR="00217FDE" w:rsidRDefault="00217FDE" w:rsidP="00930ADD"/>
                  </w:txbxContent>
                </v:textbox>
              </v:shape>
              <v:shape id="_x0000_s1029" type="#_x0000_t202" style="position:absolute;left:1773;top:2018;width:1440;height:540">
                <v:textbox style="mso-next-textbox:#_x0000_s1029">
                  <w:txbxContent>
                    <w:p w:rsidR="00217FDE" w:rsidRPr="00DB1A95" w:rsidRDefault="00217FDE" w:rsidP="00930ADD">
                      <w:pPr>
                        <w:jc w:val="center"/>
                        <w:rPr>
                          <w:sz w:val="20"/>
                          <w:szCs w:val="20"/>
                        </w:rPr>
                      </w:pPr>
                      <w:r w:rsidRPr="00DB1A95">
                        <w:rPr>
                          <w:sz w:val="20"/>
                          <w:szCs w:val="20"/>
                        </w:rPr>
                        <w:t>педагог-психолог</w:t>
                      </w:r>
                    </w:p>
                  </w:txbxContent>
                </v:textbox>
              </v:shape>
              <v:shape id="_x0000_s1030" type="#_x0000_t202" style="position:absolute;left:7533;top:2018;width:1440;height:540">
                <v:textbox style="mso-next-textbox:#_x0000_s1030">
                  <w:txbxContent>
                    <w:p w:rsidR="00217FDE" w:rsidRPr="00DB1A95" w:rsidRDefault="00217FDE" w:rsidP="00930ADD">
                      <w:pPr>
                        <w:jc w:val="center"/>
                        <w:rPr>
                          <w:sz w:val="20"/>
                          <w:szCs w:val="20"/>
                        </w:rPr>
                      </w:pPr>
                      <w:r w:rsidRPr="00DB1A95">
                        <w:rPr>
                          <w:sz w:val="20"/>
                          <w:szCs w:val="20"/>
                        </w:rPr>
                        <w:t>педагоги</w:t>
                      </w:r>
                    </w:p>
                  </w:txbxContent>
                </v:textbox>
              </v:shape>
              <v:shape id="_x0000_s1031" type="#_x0000_t202" style="position:absolute;left:3573;top:2018;width:1440;height:540">
                <v:textbox style="mso-next-textbox:#_x0000_s1031">
                  <w:txbxContent>
                    <w:p w:rsidR="00217FDE" w:rsidRPr="00DB1A95" w:rsidRDefault="00217FDE" w:rsidP="00930ADD">
                      <w:pPr>
                        <w:jc w:val="center"/>
                        <w:rPr>
                          <w:sz w:val="20"/>
                          <w:szCs w:val="20"/>
                        </w:rPr>
                      </w:pPr>
                      <w:r w:rsidRPr="00DB1A95">
                        <w:rPr>
                          <w:sz w:val="20"/>
                          <w:szCs w:val="20"/>
                        </w:rPr>
                        <w:t>учитель-логопед</w:t>
                      </w:r>
                    </w:p>
                  </w:txbxContent>
                </v:textbox>
              </v:shape>
              <v:shape id="_x0000_s1032" type="#_x0000_t202" style="position:absolute;left:5553;top:2018;width:1440;height:540">
                <v:textbox style="mso-next-textbox:#_x0000_s1032">
                  <w:txbxContent>
                    <w:p w:rsidR="00217FDE" w:rsidRPr="00DB1A95" w:rsidRDefault="00217FDE" w:rsidP="00930ADD">
                      <w:pPr>
                        <w:jc w:val="center"/>
                        <w:rPr>
                          <w:sz w:val="20"/>
                          <w:szCs w:val="20"/>
                        </w:rPr>
                      </w:pPr>
                      <w:r w:rsidRPr="00DB1A95">
                        <w:rPr>
                          <w:sz w:val="20"/>
                          <w:szCs w:val="20"/>
                        </w:rPr>
                        <w:t>фельдшер</w:t>
                      </w:r>
                    </w:p>
                  </w:txbxContent>
                </v:textbox>
              </v:shape>
              <v:shape id="_x0000_s1033" type="#_x0000_t202" style="position:absolute;left:1773;top:3294;width:7380;height:540">
                <v:textbox style="mso-next-textbox:#_x0000_s1033">
                  <w:txbxContent>
                    <w:p w:rsidR="00217FDE" w:rsidRPr="007C068D" w:rsidRDefault="00217FDE" w:rsidP="00930ADD">
                      <w:pPr>
                        <w:pStyle w:val="a6"/>
                        <w:jc w:val="center"/>
                      </w:pPr>
                      <w:r w:rsidRPr="007C068D">
                        <w:t>психолого-медико-педагогическая служба сопровождения</w:t>
                      </w:r>
                    </w:p>
                    <w:p w:rsidR="00217FDE" w:rsidRDefault="00217FDE" w:rsidP="00930ADD"/>
                  </w:txbxContent>
                </v:textbox>
              </v:shape>
              <v:line id="_x0000_s1034" style="position:absolute;flip:x" from="2673,1314" to="2673,2034">
                <v:stroke startarrow="open" endarrow="open"/>
              </v:line>
              <v:line id="_x0000_s1035" style="position:absolute;flip:x" from="4293,1314" to="4293,2034">
                <v:stroke startarrow="open" endarrow="open"/>
              </v:line>
              <v:line id="_x0000_s1036" style="position:absolute" from="6273,1314" to="6273,2034">
                <v:stroke startarrow="open" endarrow="open"/>
              </v:line>
              <v:line id="_x0000_s1037" style="position:absolute" from="8073,1314" to="8073,2034">
                <v:stroke startarrow="open" endarrow="open"/>
              </v:line>
              <v:line id="_x0000_s1038" style="position:absolute;flip:x" from="2673,2574" to="2673,3294">
                <v:stroke startarrow="open" endarrow="open"/>
              </v:line>
              <v:line id="_x0000_s1039" style="position:absolute;flip:x" from="4293,2574" to="4293,3294">
                <v:stroke startarrow="open" endarrow="open"/>
              </v:line>
              <v:line id="_x0000_s1040" style="position:absolute;flip:x" from="6273,2574" to="6273,3294">
                <v:stroke startarrow="open" endarrow="open"/>
              </v:line>
              <v:line id="_x0000_s1041" style="position:absolute;flip:x" from="8073,2574" to="8073,3294">
                <v:stroke startarrow="open" endarrow="open"/>
              </v:line>
            </v:group>
            <v:shape id="_x0000_s1042" type="#_x0000_t202" style="position:absolute;left:873;top:2754;width:900;height:3240">
              <v:textbox style="layout-flow:vertical;mso-layout-flow-alt:bottom-to-top;mso-next-textbox:#_x0000_s1042">
                <w:txbxContent>
                  <w:p w:rsidR="00217FDE" w:rsidRPr="00BC5701" w:rsidRDefault="00217FDE" w:rsidP="00930ADD">
                    <w:pPr>
                      <w:rPr>
                        <w:szCs w:val="28"/>
                      </w:rPr>
                    </w:pPr>
                    <w:r w:rsidRPr="00BC5701">
                      <w:rPr>
                        <w:szCs w:val="28"/>
                      </w:rPr>
                      <w:t>Педагогический совет,</w:t>
                    </w:r>
                  </w:p>
                  <w:p w:rsidR="00217FDE" w:rsidRPr="007C068D" w:rsidRDefault="00217FDE" w:rsidP="00930ADD">
                    <w:pPr>
                      <w:rPr>
                        <w:szCs w:val="28"/>
                      </w:rPr>
                    </w:pPr>
                    <w:r w:rsidRPr="007C068D">
                      <w:rPr>
                        <w:szCs w:val="28"/>
                      </w:rPr>
                      <w:t>Администрация школы</w:t>
                    </w:r>
                  </w:p>
                </w:txbxContent>
              </v:textbox>
            </v:shape>
            <v:shape id="_x0000_s1043" type="#_x0000_t202" style="position:absolute;left:1593;top:6534;width:2340;height:720">
              <v:textbox style="mso-next-textbox:#_x0000_s1043">
                <w:txbxContent>
                  <w:p w:rsidR="00217FDE" w:rsidRPr="00193C47" w:rsidRDefault="00217FDE" w:rsidP="00930ADD">
                    <w:pPr>
                      <w:jc w:val="center"/>
                    </w:pPr>
                    <w:r w:rsidRPr="00193C47">
                      <w:t xml:space="preserve">Класс (АООП) для детей  </w:t>
                    </w:r>
                    <w:r w:rsidRPr="00193C47">
                      <w:rPr>
                        <w:lang w:val="en-US"/>
                      </w:rPr>
                      <w:t>c</w:t>
                    </w:r>
                    <w:r w:rsidRPr="00193C47">
                      <w:t xml:space="preserve"> ЗПР</w:t>
                    </w:r>
                  </w:p>
                </w:txbxContent>
              </v:textbox>
            </v:shape>
            <v:shape id="_x0000_s1044" type="#_x0000_t202" style="position:absolute;left:4293;top:6534;width:2700;height:1080">
              <v:textbox style="mso-next-textbox:#_x0000_s1044">
                <w:txbxContent>
                  <w:p w:rsidR="00217FDE" w:rsidRPr="00193C47" w:rsidRDefault="00217FDE" w:rsidP="00930ADD">
                    <w:pPr>
                      <w:jc w:val="center"/>
                    </w:pPr>
                    <w:r w:rsidRPr="00193C47">
                      <w:t>Дети, обучающиеся  на индивидуальном обучении.</w:t>
                    </w:r>
                  </w:p>
                </w:txbxContent>
              </v:textbox>
            </v:shape>
            <v:shape id="_x0000_s1045" type="#_x0000_t202" style="position:absolute;left:7173;top:6534;width:2700;height:1080">
              <v:textbox style="mso-next-textbox:#_x0000_s1045">
                <w:txbxContent>
                  <w:p w:rsidR="00217FDE" w:rsidRPr="00193C47" w:rsidRDefault="00217FDE" w:rsidP="00930ADD">
                    <w:pPr>
                      <w:jc w:val="center"/>
                    </w:pPr>
                    <w:r w:rsidRPr="00193C47">
                      <w:t>Дети, обучающиеся  на дистанционном обучении.</w:t>
                    </w:r>
                  </w:p>
                </w:txbxContent>
              </v:textbox>
            </v:shape>
            <v:line id="_x0000_s1046" style="position:absolute" from="3213,5814" to="3213,6534">
              <v:stroke endarrow="block"/>
            </v:line>
            <v:line id="_x0000_s1047" style="position:absolute" from="5553,5814" to="5553,6534">
              <v:stroke endarrow="block"/>
            </v:line>
            <v:line id="_x0000_s1048" style="position:absolute" from="8433,5814" to="8433,6534">
              <v:stroke endarrow="block"/>
            </v:line>
            <v:shape id="_x0000_s1049" type="#_x0000_t202" style="position:absolute;left:10413;top:2754;width:900;height:3174">
              <v:textbox style="layout-flow:vertical;mso-layout-flow-alt:bottom-to-top;mso-next-textbox:#_x0000_s1049">
                <w:txbxContent>
                  <w:p w:rsidR="00217FDE" w:rsidRDefault="00217FDE" w:rsidP="00930ADD">
                    <w:r w:rsidRPr="00BC5701">
                      <w:t>Родители  детей с огранич.</w:t>
                    </w:r>
                    <w:r w:rsidRPr="00880823">
                      <w:t xml:space="preserve"> </w:t>
                    </w:r>
                    <w:r w:rsidRPr="00BC5701">
                      <w:t>возможностями здоровья</w:t>
                    </w:r>
                  </w:p>
                </w:txbxContent>
              </v:textbox>
            </v:shape>
            <v:line id="_x0000_s1050" style="position:absolute" from="1773,2934" to="2493,2934">
              <v:stroke startarrow="open" endarrow="open"/>
            </v:line>
            <v:line id="_x0000_s1051" style="position:absolute" from="9693,3114" to="10413,3114">
              <v:stroke endarrow="open"/>
            </v:line>
            <v:line id="_x0000_s1052" style="position:absolute" from="9693,4374" to="10413,4374">
              <v:stroke endarrow="open"/>
            </v:line>
            <v:line id="_x0000_s1053" style="position:absolute" from="9693,5454" to="10413,5454">
              <v:stroke startarrow="open" endarrow="open"/>
            </v:line>
            <v:line id="_x0000_s1054" style="position:absolute" from="1773,4374" to="2493,4374">
              <v:stroke startarrow="open" endarrow="open"/>
            </v:line>
            <v:line id="_x0000_s1055" style="position:absolute" from="1773,5634" to="2493,5634">
              <v:stroke startarrow="open" endarrow="open"/>
            </v:line>
          </v:group>
        </w:pict>
      </w: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pStyle w:val="Default"/>
        <w:ind w:firstLine="709"/>
        <w:jc w:val="both"/>
        <w:rPr>
          <w:color w:val="auto"/>
        </w:rPr>
      </w:pPr>
    </w:p>
    <w:p w:rsidR="00930ADD" w:rsidRPr="00702331" w:rsidRDefault="00930ADD" w:rsidP="00930ADD">
      <w:pPr>
        <w:rPr>
          <w:b/>
          <w:bCs/>
        </w:rPr>
      </w:pPr>
    </w:p>
    <w:p w:rsidR="00930ADD" w:rsidRDefault="00930ADD" w:rsidP="00930ADD">
      <w:pPr>
        <w:rPr>
          <w:b/>
          <w:bCs/>
        </w:rPr>
      </w:pPr>
    </w:p>
    <w:p w:rsidR="00930ADD" w:rsidRDefault="00930ADD" w:rsidP="00930ADD">
      <w:pPr>
        <w:rPr>
          <w:b/>
          <w:bCs/>
        </w:rPr>
      </w:pPr>
    </w:p>
    <w:p w:rsidR="00930ADD" w:rsidRPr="00702331" w:rsidRDefault="00930ADD" w:rsidP="00930ADD">
      <w:r w:rsidRPr="00702331">
        <w:rPr>
          <w:b/>
          <w:bCs/>
        </w:rPr>
        <w:t>Требования к условиям реализации программы</w:t>
      </w:r>
      <w:r w:rsidRPr="00702331">
        <w:rPr>
          <w:i/>
          <w:iCs/>
        </w:rPr>
        <w:t> </w:t>
      </w:r>
    </w:p>
    <w:p w:rsidR="00930ADD" w:rsidRPr="00702331" w:rsidRDefault="00930ADD" w:rsidP="00930ADD">
      <w:pPr>
        <w:jc w:val="both"/>
      </w:pPr>
      <w:r w:rsidRPr="00702331">
        <w:rPr>
          <w:i/>
          <w:iCs/>
        </w:rPr>
        <w:t>Психолого-педагогическое обеспечение:</w:t>
      </w:r>
    </w:p>
    <w:p w:rsidR="00930ADD" w:rsidRPr="00702331" w:rsidRDefault="00930ADD" w:rsidP="00930ADD">
      <w:pPr>
        <w:jc w:val="both"/>
      </w:pPr>
      <w:r w:rsidRPr="00702331">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 педагогической комиссии;</w:t>
      </w:r>
    </w:p>
    <w:p w:rsidR="00930ADD" w:rsidRPr="00702331" w:rsidRDefault="00930ADD" w:rsidP="00930ADD">
      <w:pPr>
        <w:jc w:val="both"/>
      </w:pPr>
      <w:r w:rsidRPr="00702331">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30ADD" w:rsidRPr="00702331" w:rsidRDefault="00930ADD" w:rsidP="00930ADD">
      <w:pPr>
        <w:jc w:val="both"/>
      </w:pPr>
      <w:r w:rsidRPr="00702331">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w:t>
      </w:r>
      <w:r>
        <w:t>учащ</w:t>
      </w:r>
      <w:r w:rsidRPr="00702331">
        <w:t>ихся, соблюдение санитарно-гигиенических правил и норм);</w:t>
      </w:r>
    </w:p>
    <w:p w:rsidR="00930ADD" w:rsidRPr="00702331" w:rsidRDefault="00930ADD" w:rsidP="00930ADD">
      <w:pPr>
        <w:jc w:val="both"/>
      </w:pPr>
      <w:r w:rsidRPr="00702331">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30ADD" w:rsidRPr="00702331" w:rsidRDefault="00930ADD" w:rsidP="00930ADD">
      <w:pPr>
        <w:jc w:val="both"/>
      </w:pPr>
      <w:r w:rsidRPr="00702331">
        <w:t>— развитие системы обучения и воспитания детей, имеющих сложные нарушения психического и физического развития.</w:t>
      </w:r>
    </w:p>
    <w:p w:rsidR="00930ADD" w:rsidRPr="00702331" w:rsidRDefault="00930ADD" w:rsidP="00930ADD">
      <w:pPr>
        <w:jc w:val="both"/>
      </w:pPr>
      <w:r w:rsidRPr="00702331">
        <w:rPr>
          <w:b/>
          <w:bCs/>
          <w:i/>
          <w:iCs/>
        </w:rPr>
        <w:t>Программно</w:t>
      </w:r>
      <w:r w:rsidRPr="00702331">
        <w:rPr>
          <w:b/>
          <w:bCs/>
          <w:i/>
          <w:iCs/>
        </w:rPr>
        <w:noBreakHyphen/>
        <w:t>методическое обеспечение</w:t>
      </w:r>
      <w:r w:rsidRPr="00702331">
        <w:rPr>
          <w:b/>
          <w:bCs/>
        </w:rPr>
        <w:t> </w:t>
      </w:r>
    </w:p>
    <w:p w:rsidR="00930ADD" w:rsidRPr="00702331" w:rsidRDefault="00930ADD" w:rsidP="00930ADD">
      <w:pPr>
        <w:pStyle w:val="a6"/>
        <w:spacing w:before="0" w:after="0"/>
        <w:jc w:val="both"/>
      </w:pPr>
      <w:r w:rsidRPr="00702331">
        <w:t xml:space="preserve">В процессе реализации программы коррекционной работы могут быть использованы </w:t>
      </w:r>
    </w:p>
    <w:p w:rsidR="00930ADD" w:rsidRPr="00702331" w:rsidRDefault="00930ADD" w:rsidP="00930ADD">
      <w:pPr>
        <w:pStyle w:val="a6"/>
        <w:spacing w:before="0" w:after="0"/>
        <w:jc w:val="both"/>
      </w:pPr>
      <w:r>
        <w:t xml:space="preserve">- </w:t>
      </w:r>
      <w:r w:rsidRPr="00702331">
        <w:t>специальные (коррекционные) образовательные программы,</w:t>
      </w:r>
    </w:p>
    <w:p w:rsidR="00930ADD" w:rsidRPr="00702331" w:rsidRDefault="00930ADD" w:rsidP="00930ADD">
      <w:pPr>
        <w:pStyle w:val="a6"/>
        <w:spacing w:before="0" w:after="0"/>
        <w:jc w:val="both"/>
      </w:pPr>
      <w:r>
        <w:t xml:space="preserve">- </w:t>
      </w:r>
      <w:r w:rsidRPr="00702331">
        <w:t>коррекционно</w:t>
      </w:r>
      <w:r w:rsidRPr="00702331">
        <w:noBreakHyphen/>
        <w:t xml:space="preserve">развивающие программы, </w:t>
      </w:r>
    </w:p>
    <w:p w:rsidR="00930ADD" w:rsidRPr="00702331" w:rsidRDefault="00930ADD" w:rsidP="00930ADD">
      <w:pPr>
        <w:pStyle w:val="a6"/>
        <w:spacing w:before="0" w:after="0"/>
        <w:jc w:val="both"/>
      </w:pPr>
      <w:r>
        <w:t xml:space="preserve">- </w:t>
      </w:r>
      <w:r w:rsidRPr="00702331">
        <w:t xml:space="preserve">диагностический инструментарий </w:t>
      </w:r>
    </w:p>
    <w:p w:rsidR="00930ADD" w:rsidRPr="00702331" w:rsidRDefault="00930ADD" w:rsidP="00930ADD">
      <w:pPr>
        <w:pStyle w:val="a6"/>
        <w:spacing w:before="0" w:after="0"/>
        <w:jc w:val="both"/>
        <w:rPr>
          <w:b/>
          <w:i/>
        </w:rPr>
      </w:pPr>
      <w:r w:rsidRPr="00702331">
        <w:rPr>
          <w:b/>
          <w:i/>
          <w:iCs/>
        </w:rPr>
        <w:t>Кадровое обеспечение</w:t>
      </w:r>
    </w:p>
    <w:p w:rsidR="00930ADD" w:rsidRPr="00702331" w:rsidRDefault="00930ADD" w:rsidP="006470D4">
      <w:pPr>
        <w:pStyle w:val="a6"/>
        <w:numPr>
          <w:ilvl w:val="0"/>
          <w:numId w:val="65"/>
        </w:numPr>
        <w:tabs>
          <w:tab w:val="clear" w:pos="720"/>
          <w:tab w:val="num" w:pos="0"/>
        </w:tabs>
        <w:spacing w:before="0" w:beforeAutospacing="0" w:after="0" w:afterAutospacing="0"/>
        <w:ind w:left="0" w:firstLine="0"/>
        <w:jc w:val="both"/>
      </w:pPr>
      <w:r w:rsidRPr="00702331">
        <w:t>Обязательное наличие у педагогов, работающих с детьми с ОВЗ, специализированного образования, и (или) прохождение обязательной курсовой  профессиональной подготовки в рамках обозначенной темы.</w:t>
      </w:r>
    </w:p>
    <w:p w:rsidR="00930ADD" w:rsidRPr="00702331" w:rsidRDefault="00930ADD" w:rsidP="006470D4">
      <w:pPr>
        <w:pStyle w:val="a6"/>
        <w:numPr>
          <w:ilvl w:val="0"/>
          <w:numId w:val="65"/>
        </w:numPr>
        <w:tabs>
          <w:tab w:val="clear" w:pos="720"/>
          <w:tab w:val="num" w:pos="0"/>
        </w:tabs>
        <w:spacing w:before="0" w:beforeAutospacing="0" w:after="0" w:afterAutospacing="0"/>
        <w:ind w:left="0" w:firstLine="0"/>
        <w:jc w:val="both"/>
      </w:pPr>
      <w:r w:rsidRPr="00702331">
        <w:t xml:space="preserve">Наличие в штатном расписании ставок педагогических и  специалистов: учитель </w:t>
      </w:r>
      <w:r w:rsidRPr="00702331">
        <w:noBreakHyphen/>
        <w:t xml:space="preserve"> логопед, педагог </w:t>
      </w:r>
      <w:r w:rsidRPr="00702331">
        <w:noBreakHyphen/>
        <w:t xml:space="preserve"> психолог, социальный педагог.</w:t>
      </w:r>
    </w:p>
    <w:p w:rsidR="00930ADD" w:rsidRPr="00702331" w:rsidRDefault="00930ADD" w:rsidP="006470D4">
      <w:pPr>
        <w:pStyle w:val="a6"/>
        <w:numPr>
          <w:ilvl w:val="0"/>
          <w:numId w:val="65"/>
        </w:numPr>
        <w:tabs>
          <w:tab w:val="clear" w:pos="720"/>
          <w:tab w:val="num" w:pos="0"/>
        </w:tabs>
        <w:spacing w:before="0" w:beforeAutospacing="0" w:after="0" w:afterAutospacing="0"/>
        <w:ind w:left="0" w:firstLine="0"/>
        <w:jc w:val="both"/>
      </w:pPr>
      <w:r w:rsidRPr="00702331">
        <w:t>Наличие специальной подготовки педагогического коллектива общеобразовательного учреждения.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В связи с этим 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w:t>
      </w:r>
    </w:p>
    <w:p w:rsidR="00930ADD" w:rsidRPr="00702331" w:rsidRDefault="00930ADD" w:rsidP="00930ADD">
      <w:r w:rsidRPr="00702331">
        <w:rPr>
          <w:b/>
          <w:bCs/>
          <w:i/>
          <w:iCs/>
        </w:rPr>
        <w:t>Материально</w:t>
      </w:r>
      <w:r w:rsidRPr="00702331">
        <w:rPr>
          <w:b/>
          <w:bCs/>
          <w:i/>
          <w:iCs/>
        </w:rPr>
        <w:noBreakHyphen/>
        <w:t>техническое обеспечение</w:t>
      </w:r>
    </w:p>
    <w:p w:rsidR="00930ADD" w:rsidRPr="00702331" w:rsidRDefault="00930ADD" w:rsidP="00930ADD">
      <w:pPr>
        <w:pStyle w:val="a6"/>
        <w:spacing w:before="0" w:after="0"/>
        <w:jc w:val="both"/>
      </w:pPr>
      <w:r w:rsidRPr="00702331">
        <w:t>- создание надлежащей материально</w:t>
      </w:r>
      <w:r w:rsidRPr="00702331">
        <w:noBreakHyphen/>
        <w:t>технической базы, п</w:t>
      </w:r>
      <w:r w:rsidR="00217FDE">
        <w:t>озволяющей обеспечить адаптивн</w:t>
      </w:r>
      <w:r w:rsidRPr="00702331">
        <w:t xml:space="preserve"> и коррекционно</w:t>
      </w:r>
      <w:r w:rsidRPr="00702331">
        <w:noBreakHyphen/>
        <w:t xml:space="preserve"> развивающую среды  образовательного учреждения:</w:t>
      </w:r>
    </w:p>
    <w:p w:rsidR="00930ADD" w:rsidRPr="00702331" w:rsidRDefault="00930ADD" w:rsidP="00930ADD">
      <w:pPr>
        <w:pStyle w:val="a6"/>
        <w:spacing w:before="0" w:after="0"/>
        <w:jc w:val="both"/>
      </w:pPr>
      <w:r w:rsidRPr="00702331">
        <w:t xml:space="preserve">- оборудование помещений (логопедический кабинет, кабинет психолога, кабинет    </w:t>
      </w:r>
    </w:p>
    <w:p w:rsidR="00930ADD" w:rsidRPr="00702331" w:rsidRDefault="00930ADD" w:rsidP="00930ADD">
      <w:pPr>
        <w:pStyle w:val="a6"/>
        <w:spacing w:before="0" w:after="0"/>
        <w:jc w:val="both"/>
      </w:pPr>
      <w:r w:rsidRPr="00702331">
        <w:t xml:space="preserve">социального педагога) и их оснащение; </w:t>
      </w:r>
    </w:p>
    <w:p w:rsidR="00930ADD" w:rsidRPr="00702331" w:rsidRDefault="00930ADD" w:rsidP="00930ADD">
      <w:pPr>
        <w:pStyle w:val="a6"/>
        <w:spacing w:before="0" w:after="0"/>
        <w:jc w:val="both"/>
      </w:pPr>
      <w:r w:rsidRPr="00702331">
        <w:t xml:space="preserve">- технические средства обучения коллективного и индивидуального пользования   </w:t>
      </w:r>
    </w:p>
    <w:p w:rsidR="00930ADD" w:rsidRPr="00702331" w:rsidRDefault="00930ADD" w:rsidP="00930ADD">
      <w:pPr>
        <w:pStyle w:val="a6"/>
        <w:spacing w:before="0" w:after="0"/>
        <w:jc w:val="both"/>
      </w:pPr>
      <w:r w:rsidRPr="00702331">
        <w:t xml:space="preserve"> (магнитофон, компьютер, мультимедийное  оборудование и др.)</w:t>
      </w:r>
    </w:p>
    <w:p w:rsidR="00930ADD" w:rsidRPr="00702331" w:rsidRDefault="00930ADD" w:rsidP="00930ADD">
      <w:r w:rsidRPr="00702331">
        <w:rPr>
          <w:b/>
          <w:bCs/>
          <w:i/>
          <w:iCs/>
        </w:rPr>
        <w:t>Информационное обеспечение</w:t>
      </w:r>
    </w:p>
    <w:p w:rsidR="00930ADD" w:rsidRPr="00702331" w:rsidRDefault="00930ADD" w:rsidP="00930ADD">
      <w:pPr>
        <w:pStyle w:val="a6"/>
        <w:spacing w:before="0" w:after="0"/>
        <w:jc w:val="both"/>
      </w:pPr>
      <w:r w:rsidRPr="00702331">
        <w:t>- создание информационной образовательной среды и на этой основе развитие индивидуальной и дистанционной формы обучения детей, имеющих трудности в передвижении;</w:t>
      </w:r>
    </w:p>
    <w:p w:rsidR="00930ADD" w:rsidRPr="00702331" w:rsidRDefault="00930ADD" w:rsidP="00930ADD">
      <w:pPr>
        <w:pStyle w:val="a6"/>
        <w:spacing w:before="0" w:after="0"/>
        <w:jc w:val="both"/>
      </w:pPr>
      <w:r w:rsidRPr="00702331">
        <w:t>- создание системы широкого доступа детей с ОВЗ, родителей  к сетевым источникам информации, к информационно-методическим фондам</w:t>
      </w:r>
    </w:p>
    <w:p w:rsidR="00930ADD" w:rsidRDefault="00930ADD" w:rsidP="00930ADD">
      <w:pPr>
        <w:ind w:firstLine="709"/>
        <w:jc w:val="center"/>
        <w:rPr>
          <w:b/>
        </w:rPr>
      </w:pPr>
      <w:bookmarkStart w:id="491" w:name="_Toc414553279"/>
    </w:p>
    <w:p w:rsidR="00930ADD" w:rsidRPr="00702331" w:rsidRDefault="00930ADD" w:rsidP="00930ADD">
      <w:pPr>
        <w:ind w:firstLine="709"/>
        <w:jc w:val="both"/>
        <w:rPr>
          <w:b/>
        </w:rPr>
      </w:pPr>
      <w:r w:rsidRPr="00702331">
        <w:rPr>
          <w:b/>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w:t>
      </w:r>
      <w:r>
        <w:rPr>
          <w:b/>
        </w:rPr>
        <w:t>Учреждения</w:t>
      </w:r>
      <w:r w:rsidRPr="00702331">
        <w:rPr>
          <w:b/>
        </w:rPr>
        <w:t>, осуществляюще</w:t>
      </w:r>
      <w:r>
        <w:rPr>
          <w:b/>
        </w:rPr>
        <w:t>го</w:t>
      </w:r>
      <w:r w:rsidRPr="00702331">
        <w:rPr>
          <w:b/>
        </w:rPr>
        <w:t xml:space="preserve">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91"/>
    </w:p>
    <w:p w:rsidR="00930ADD" w:rsidRPr="00702331" w:rsidRDefault="00930ADD" w:rsidP="00930ADD">
      <w:pPr>
        <w:pStyle w:val="Default"/>
        <w:ind w:firstLine="709"/>
        <w:jc w:val="both"/>
        <w:rPr>
          <w:color w:val="auto"/>
        </w:rPr>
      </w:pPr>
      <w:r w:rsidRPr="00702331">
        <w:rPr>
          <w:color w:val="auto"/>
        </w:rPr>
        <w:t>Коррекционная работа планируется во всех организационных формах деятельности</w:t>
      </w:r>
      <w:r w:rsidRPr="00193C47">
        <w:rPr>
          <w:color w:val="auto"/>
        </w:rPr>
        <w:t xml:space="preserve"> </w:t>
      </w:r>
      <w:r>
        <w:rPr>
          <w:color w:val="auto"/>
        </w:rPr>
        <w:t>Учреждения</w:t>
      </w:r>
      <w:r w:rsidRPr="00702331">
        <w:rPr>
          <w:color w:val="auto"/>
        </w:rPr>
        <w:t xml:space="preserve">: в учебной (урочной и внеурочной) деятельности и внеучебной (внеурочной деятельности). </w:t>
      </w:r>
    </w:p>
    <w:p w:rsidR="00930ADD" w:rsidRPr="00702331" w:rsidRDefault="00930ADD" w:rsidP="00930ADD">
      <w:pPr>
        <w:pStyle w:val="Default"/>
        <w:ind w:firstLine="709"/>
        <w:jc w:val="both"/>
        <w:rPr>
          <w:color w:val="auto"/>
        </w:rPr>
      </w:pPr>
      <w:r w:rsidRPr="00702331">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учащихся с ОВЗ. Освоение учебного материала этими школьниками осуществляется с помощью специальных методов и приемов. </w:t>
      </w:r>
    </w:p>
    <w:p w:rsidR="00930ADD" w:rsidRPr="00702331" w:rsidRDefault="00930ADD" w:rsidP="00930ADD">
      <w:pPr>
        <w:pStyle w:val="Default"/>
        <w:ind w:firstLine="709"/>
        <w:jc w:val="both"/>
        <w:rPr>
          <w:color w:val="auto"/>
        </w:rPr>
      </w:pPr>
      <w:r w:rsidRPr="00702331">
        <w:t>В школе проводится индивидуальная и групповая коррекционная работа с учащимися.</w:t>
      </w:r>
      <w:r w:rsidRPr="00702331">
        <w:rPr>
          <w:color w:val="auto"/>
        </w:rPr>
        <w:t xml:space="preserve"> В учебной внеурочной деятельности планируются коррекционные занятия с педагогом-психологом и учителями-предметниками по индивидуально ориентированным коррекционным программам.</w:t>
      </w:r>
      <w:r w:rsidRPr="00702331">
        <w:t xml:space="preserve">  В учебном плане отводится 1 час в неделю для индивидуальных или групповых занятий с педагогом-психологом и 3 часа в неделю для индивидуальных или групповых занятий с педагогом-предметником.   На одного учащегося или группу (из 2-3 человек, укомплектованную на основе сходства корригируемых недостатков) отводится от 15 до 25 минут в неделю.</w:t>
      </w:r>
    </w:p>
    <w:p w:rsidR="00930ADD" w:rsidRPr="00702331" w:rsidRDefault="00930ADD" w:rsidP="00930ADD">
      <w:pPr>
        <w:pStyle w:val="Default"/>
        <w:ind w:firstLine="709"/>
        <w:jc w:val="both"/>
        <w:rPr>
          <w:color w:val="auto"/>
        </w:rPr>
      </w:pPr>
      <w:r w:rsidRPr="00702331">
        <w:rPr>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w:t>
      </w:r>
      <w:r>
        <w:rPr>
          <w:color w:val="auto"/>
        </w:rPr>
        <w:t>,</w:t>
      </w:r>
      <w:r w:rsidRPr="00702331">
        <w:rPr>
          <w:color w:val="auto"/>
        </w:rPr>
        <w:t xml:space="preserve"> опосредованно стимулирующих и корригирующих развитие школьников с ОВЗ. </w:t>
      </w:r>
    </w:p>
    <w:p w:rsidR="00930ADD" w:rsidRPr="00702331" w:rsidRDefault="00930ADD" w:rsidP="00930ADD">
      <w:pPr>
        <w:pStyle w:val="Default"/>
        <w:ind w:firstLine="709"/>
        <w:jc w:val="both"/>
        <w:rPr>
          <w:color w:val="auto"/>
        </w:rPr>
      </w:pPr>
      <w:r w:rsidRPr="00702331">
        <w:rPr>
          <w:color w:val="auto"/>
        </w:rPr>
        <w:t xml:space="preserve">Для развития потенциала учащихся с ОВЗ специалистами и педагогами с участием самих учащихся и их родителей (законных представителей) разрабатываются индивидуальные учебные планы. </w:t>
      </w:r>
    </w:p>
    <w:p w:rsidR="00930ADD" w:rsidRPr="00702331" w:rsidRDefault="00930ADD" w:rsidP="00930ADD">
      <w:pPr>
        <w:pStyle w:val="Default"/>
        <w:ind w:firstLine="709"/>
        <w:jc w:val="both"/>
        <w:rPr>
          <w:color w:val="auto"/>
        </w:rPr>
      </w:pPr>
      <w:r w:rsidRPr="00702331">
        <w:rPr>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930ADD" w:rsidRPr="00702331" w:rsidRDefault="00930ADD" w:rsidP="00930ADD">
      <w:pPr>
        <w:pStyle w:val="a6"/>
        <w:spacing w:before="0" w:after="0"/>
        <w:ind w:firstLine="426"/>
        <w:jc w:val="both"/>
        <w:rPr>
          <w:u w:val="single"/>
        </w:rPr>
      </w:pPr>
      <w:r w:rsidRPr="00702331">
        <w:t xml:space="preserve">Механизм реализации программы коррекционной работы раскрывается в учебном плане, во взаимосвязи программы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r>
        <w:t>Учреждение</w:t>
      </w:r>
      <w:r w:rsidRPr="00702331">
        <w:t xml:space="preserve"> взаимодействует по вопросам коррекционной работы с  внешними организациями, специализирующимися в области коррекционной педагогики, медицины: «Центр детского психического здоровья», Череповецкий центр ПМСС.</w:t>
      </w:r>
    </w:p>
    <w:p w:rsidR="00930ADD" w:rsidRPr="00702331" w:rsidRDefault="00930ADD" w:rsidP="00930ADD">
      <w:pPr>
        <w:pStyle w:val="Default"/>
        <w:ind w:firstLine="709"/>
        <w:jc w:val="both"/>
        <w:rPr>
          <w:color w:val="auto"/>
        </w:rPr>
      </w:pPr>
      <w:r w:rsidRPr="00702331">
        <w:rPr>
          <w:color w:val="auto"/>
        </w:rPr>
        <w:t xml:space="preserve">Взаимодействие включает в себя следующее: </w:t>
      </w:r>
    </w:p>
    <w:p w:rsidR="00930ADD" w:rsidRPr="00702331" w:rsidRDefault="00930ADD" w:rsidP="00930ADD">
      <w:pPr>
        <w:pStyle w:val="Default"/>
        <w:tabs>
          <w:tab w:val="left" w:pos="0"/>
        </w:tabs>
        <w:jc w:val="both"/>
        <w:rPr>
          <w:color w:val="auto"/>
        </w:rPr>
      </w:pPr>
      <w:r>
        <w:rPr>
          <w:color w:val="auto"/>
        </w:rPr>
        <w:t xml:space="preserve">- </w:t>
      </w:r>
      <w:r w:rsidRPr="00702331">
        <w:rPr>
          <w:color w:val="auto"/>
        </w:rPr>
        <w:t xml:space="preserve">комплексность в определении и решении проблем учащегося, предоставлении ему специализированной квалифицированной помощи; </w:t>
      </w:r>
    </w:p>
    <w:p w:rsidR="00930ADD" w:rsidRPr="00702331" w:rsidRDefault="00930ADD" w:rsidP="00930ADD">
      <w:pPr>
        <w:pStyle w:val="Default"/>
        <w:tabs>
          <w:tab w:val="left" w:pos="0"/>
        </w:tabs>
        <w:jc w:val="both"/>
        <w:rPr>
          <w:color w:val="auto"/>
        </w:rPr>
      </w:pPr>
      <w:r>
        <w:rPr>
          <w:color w:val="auto"/>
        </w:rPr>
        <w:t xml:space="preserve">- </w:t>
      </w:r>
      <w:r w:rsidRPr="00702331">
        <w:rPr>
          <w:color w:val="auto"/>
        </w:rPr>
        <w:t xml:space="preserve">многоаспектный анализ личностного и познавательного развития учащегося; </w:t>
      </w:r>
    </w:p>
    <w:p w:rsidR="00930ADD" w:rsidRPr="00702331" w:rsidRDefault="00930ADD" w:rsidP="00930ADD">
      <w:pPr>
        <w:pStyle w:val="Default"/>
        <w:jc w:val="both"/>
        <w:rPr>
          <w:color w:val="auto"/>
        </w:rPr>
      </w:pPr>
      <w:r>
        <w:rPr>
          <w:color w:val="auto"/>
        </w:rPr>
        <w:t xml:space="preserve">- </w:t>
      </w:r>
      <w:r w:rsidRPr="00702331">
        <w:rPr>
          <w:color w:val="auto"/>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w:t>
      </w:r>
      <w:bookmarkStart w:id="492" w:name="_Toc414553280"/>
      <w:r w:rsidRPr="00702331">
        <w:rPr>
          <w:color w:val="auto"/>
        </w:rPr>
        <w:t>нка.</w:t>
      </w:r>
      <w:r w:rsidRPr="00702331">
        <w:t xml:space="preserve">  </w:t>
      </w:r>
    </w:p>
    <w:p w:rsidR="00930ADD" w:rsidRPr="00702331" w:rsidRDefault="00930ADD" w:rsidP="00930ADD">
      <w:pPr>
        <w:jc w:val="center"/>
        <w:rPr>
          <w:b/>
        </w:rPr>
      </w:pPr>
      <w:r w:rsidRPr="00702331">
        <w:rPr>
          <w:b/>
        </w:rPr>
        <w:t>ПЛАН РАБОТЫ</w:t>
      </w:r>
    </w:p>
    <w:p w:rsidR="00930ADD" w:rsidRDefault="00930ADD" w:rsidP="00930ADD">
      <w:pPr>
        <w:jc w:val="center"/>
        <w:rPr>
          <w:b/>
        </w:rPr>
      </w:pPr>
      <w:r w:rsidRPr="00702331">
        <w:rPr>
          <w:b/>
        </w:rPr>
        <w:t>ШКОЛЫ ПО КОРРЕКЦИОННО-РАЗВИВАЮЩЕМУ ОБУЧЕНИЮ</w:t>
      </w:r>
    </w:p>
    <w:p w:rsidR="00930ADD" w:rsidRPr="00702331" w:rsidRDefault="00930ADD" w:rsidP="00930ADD">
      <w:pPr>
        <w:jc w:val="center"/>
        <w:rPr>
          <w:b/>
        </w:rPr>
      </w:pPr>
    </w:p>
    <w:tbl>
      <w:tblPr>
        <w:tblW w:w="9581" w:type="dxa"/>
        <w:tblLayout w:type="fixed"/>
        <w:tblLook w:val="0000"/>
      </w:tblPr>
      <w:tblGrid>
        <w:gridCol w:w="540"/>
        <w:gridCol w:w="6768"/>
        <w:gridCol w:w="2273"/>
      </w:tblGrid>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 п/п</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мероприятия</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ответственные</w:t>
            </w:r>
          </w:p>
        </w:tc>
      </w:tr>
      <w:tr w:rsidR="00930ADD" w:rsidRPr="00702331" w:rsidTr="00217FDE">
        <w:tc>
          <w:tcPr>
            <w:tcW w:w="9581" w:type="dxa"/>
            <w:gridSpan w:val="3"/>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rPr>
                <w:b/>
                <w:i/>
              </w:rPr>
            </w:pPr>
            <w:r w:rsidRPr="00702331">
              <w:rPr>
                <w:b/>
                <w:i/>
              </w:rPr>
              <w:t>СЕНТЯБРЬ</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1</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Собеседование с педагогами по корректировке рабочих программ и календарно-тематического планирования</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t xml:space="preserve">Зам. директора по УВР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2</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Консультация для вновь прибывших педагогов по особенностям обучения детей по адаптированн</w:t>
            </w:r>
            <w:r>
              <w:t>ой основной</w:t>
            </w:r>
            <w:r w:rsidRPr="00702331">
              <w:t xml:space="preserve"> общеобразователь</w:t>
            </w:r>
            <w:r>
              <w:t>ной программе для детей с ЗПР</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t xml:space="preserve">Зам. директора по УВР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3</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Совещание с педагогами, работающими в классах, обучающихся по АООП для детей с ЗПР, по итогам работы прошлого года.</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jc w:val="center"/>
            </w:pPr>
            <w:r>
              <w:t xml:space="preserve">Зам. директора по УВР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4</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Психолого-педагогическая диагностика учащихся в классах, обучающихся по адаптированным образовательным программам для детей с ЗПР (</w:t>
            </w:r>
            <w:r>
              <w:t>5-9 классов по АОП для детей с ЗПР</w:t>
            </w:r>
            <w:r w:rsidRPr="00702331">
              <w:t>)</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t>Педагог-</w:t>
            </w:r>
          </w:p>
          <w:p w:rsidR="00930ADD" w:rsidRPr="00702331" w:rsidRDefault="00930ADD" w:rsidP="00217FDE">
            <w:pPr>
              <w:jc w:val="center"/>
            </w:pPr>
            <w:r w:rsidRPr="00702331">
              <w:t xml:space="preserve"> психолог</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5</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Проверка заполнения документации на вновь прибывших учащихся и консультация классных руководителей по заполнению дневников индивидуального сопровождения</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jc w:val="center"/>
            </w:pP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6</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Утверждение календарно-тематического планирования и рабочих программ</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Директор </w:t>
            </w:r>
          </w:p>
        </w:tc>
      </w:tr>
      <w:tr w:rsidR="00930ADD" w:rsidRPr="00702331" w:rsidTr="00217FDE">
        <w:tc>
          <w:tcPr>
            <w:tcW w:w="9581" w:type="dxa"/>
            <w:gridSpan w:val="3"/>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rPr>
                <w:b/>
                <w:i/>
              </w:rPr>
            </w:pPr>
            <w:r w:rsidRPr="00702331">
              <w:rPr>
                <w:b/>
                <w:i/>
              </w:rPr>
              <w:t>ОКТЯБРЬ</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1</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Обследовани</w:t>
            </w:r>
            <w:r>
              <w:t>е уровня адаптации учащихся 5 классов по АООП для детей с ЗПР</w:t>
            </w:r>
            <w:r w:rsidRPr="00702331">
              <w:t xml:space="preserve"> к обучению в среднем звене. Анкета Лускановой, экспресс-анкета тревожности.</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Педагог-психолог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2</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Входной контроль – математика, русский язык, литература (техника чтения) – все классы, обучающиеся по адаптированным образовательным программам для детей с ЗПР</w:t>
            </w:r>
            <w:r>
              <w:t xml:space="preserve"> </w:t>
            </w:r>
            <w:r w:rsidRPr="00702331">
              <w:t xml:space="preserve"> </w:t>
            </w:r>
            <w:r w:rsidRPr="00702331">
              <w:rPr>
                <w:lang w:val="en-US"/>
              </w:rPr>
              <w:t>II</w:t>
            </w:r>
            <w:r w:rsidRPr="00702331">
              <w:t xml:space="preserve"> </w:t>
            </w:r>
            <w:r>
              <w:t>уровня обучения</w:t>
            </w:r>
            <w:r w:rsidRPr="00702331">
              <w:t xml:space="preserve">. </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jc w:val="center"/>
            </w:pPr>
          </w:p>
        </w:tc>
      </w:tr>
      <w:tr w:rsidR="00930ADD" w:rsidRPr="00702331" w:rsidTr="00217FDE">
        <w:tc>
          <w:tcPr>
            <w:tcW w:w="9581" w:type="dxa"/>
            <w:gridSpan w:val="3"/>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rPr>
                <w:b/>
                <w:i/>
              </w:rPr>
            </w:pPr>
            <w:r w:rsidRPr="00702331">
              <w:rPr>
                <w:b/>
                <w:i/>
              </w:rPr>
              <w:t>НОЯБРЬ</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1</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pPr>
            <w:r>
              <w:t>Психологическое обследование 7 классов по АООП для детей с ЗПР</w:t>
            </w:r>
            <w:r w:rsidRPr="00702331">
              <w:t xml:space="preserve"> (личностная сфера)</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Педагог-психолог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2</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Психо</w:t>
            </w:r>
            <w:r>
              <w:t>логическое обследование 8-9 классов по АООП для детей с ЗПР</w:t>
            </w:r>
            <w:r w:rsidRPr="00702331">
              <w:t xml:space="preserve"> (эмоциональная сфера, личностная сфера, исследование эмоционального отношения к школе)</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 Педагог-психолог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3</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Административное совеща</w:t>
            </w:r>
            <w:r>
              <w:t>ние «Итоги обучения 5-х кл.</w:t>
            </w:r>
            <w:r w:rsidRPr="00702331">
              <w:t xml:space="preserve"> за 1 четверть, адаптация к</w:t>
            </w:r>
            <w:r>
              <w:t>о второму уровню образования</w:t>
            </w:r>
            <w:r w:rsidRPr="00702331">
              <w:t>»</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snapToGrid w:val="0"/>
              <w:jc w:val="center"/>
            </w:pPr>
            <w:r w:rsidRPr="00702331">
              <w:t xml:space="preserve">педагог-психолог </w:t>
            </w:r>
          </w:p>
          <w:p w:rsidR="00930ADD" w:rsidRPr="00702331" w:rsidRDefault="00930ADD" w:rsidP="00217FDE">
            <w:pPr>
              <w:jc w:val="center"/>
            </w:pP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4</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Заполнение учителями-предметниками документации по итогам входного контроля</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Учителя математики и русского языка</w:t>
            </w:r>
          </w:p>
        </w:tc>
      </w:tr>
      <w:tr w:rsidR="00930ADD" w:rsidRPr="00702331" w:rsidTr="00217FDE">
        <w:tc>
          <w:tcPr>
            <w:tcW w:w="9581" w:type="dxa"/>
            <w:gridSpan w:val="3"/>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rPr>
                <w:b/>
                <w:i/>
              </w:rPr>
            </w:pPr>
            <w:r w:rsidRPr="00702331">
              <w:rPr>
                <w:b/>
                <w:i/>
              </w:rPr>
              <w:t>ДЕКАБРЬ</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1</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П</w:t>
            </w:r>
            <w:r>
              <w:t>сихологическое обследование 9 классов по АООП для детей с ЗПР</w:t>
            </w:r>
            <w:r w:rsidRPr="00702331">
              <w:t xml:space="preserve"> классов   (мотив выбора профессии)</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t xml:space="preserve"> Педаго</w:t>
            </w:r>
            <w:r w:rsidRPr="00702331">
              <w:t xml:space="preserve">г-психолог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2</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pPr>
            <w:r w:rsidRPr="00702331">
              <w:t xml:space="preserve">Итоги предварительной успеваемости классов за 2 четверть – </w:t>
            </w:r>
          </w:p>
          <w:p w:rsidR="00930ADD" w:rsidRPr="00702331" w:rsidRDefault="00930ADD" w:rsidP="00217FDE">
            <w:r>
              <w:t>5-9 классов по АООП для детей с ЗПР</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3</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Работа с учащимися, находящимися на индивидуальном обучении</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4</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Индивидуальная работа с учащимися (по подготовке списков на ПМПК, работа школьного ПМПк)</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snapToGrid w:val="0"/>
              <w:jc w:val="center"/>
            </w:pPr>
            <w:r w:rsidRPr="00702331">
              <w:t xml:space="preserve">педагог-психолог </w:t>
            </w:r>
          </w:p>
        </w:tc>
      </w:tr>
      <w:tr w:rsidR="00930ADD" w:rsidRPr="00702331" w:rsidTr="00217FDE">
        <w:tc>
          <w:tcPr>
            <w:tcW w:w="540" w:type="dxa"/>
            <w:tcBorders>
              <w:left w:val="single" w:sz="4" w:space="0" w:color="000000"/>
              <w:bottom w:val="single" w:sz="4" w:space="0" w:color="000000"/>
            </w:tcBorders>
          </w:tcPr>
          <w:p w:rsidR="00930ADD" w:rsidRPr="00702331" w:rsidRDefault="00930ADD" w:rsidP="00217FDE">
            <w:pPr>
              <w:snapToGrid w:val="0"/>
              <w:jc w:val="center"/>
            </w:pPr>
            <w:r>
              <w:t>5</w:t>
            </w:r>
          </w:p>
        </w:tc>
        <w:tc>
          <w:tcPr>
            <w:tcW w:w="6768" w:type="dxa"/>
            <w:tcBorders>
              <w:left w:val="single" w:sz="4" w:space="0" w:color="000000"/>
              <w:bottom w:val="single" w:sz="4" w:space="0" w:color="000000"/>
            </w:tcBorders>
          </w:tcPr>
          <w:p w:rsidR="00930ADD" w:rsidRPr="00702331" w:rsidRDefault="00930ADD" w:rsidP="00217FDE">
            <w:pPr>
              <w:snapToGrid w:val="0"/>
              <w:jc w:val="both"/>
            </w:pPr>
            <w:r w:rsidRPr="00702331">
              <w:t xml:space="preserve">Педсовет  в рамках ЕМД </w:t>
            </w:r>
          </w:p>
        </w:tc>
        <w:tc>
          <w:tcPr>
            <w:tcW w:w="2273" w:type="dxa"/>
            <w:tcBorders>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tc>
      </w:tr>
      <w:tr w:rsidR="00930ADD" w:rsidRPr="00702331" w:rsidTr="00217FDE">
        <w:tc>
          <w:tcPr>
            <w:tcW w:w="9581" w:type="dxa"/>
            <w:gridSpan w:val="3"/>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rPr>
                <w:b/>
                <w:i/>
              </w:rPr>
            </w:pPr>
            <w:r w:rsidRPr="00702331">
              <w:rPr>
                <w:b/>
                <w:i/>
              </w:rPr>
              <w:t>ЯНВАРЬ</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1</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Проверка классных журналов, тематического планирования на 2 полугодие, тетрадей развития и дневников индивидуального сопровождения учащихся, портфолио класса.</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jc w:val="center"/>
            </w:pP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3</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t>Подготовка учащихся 9 классов по АООП для детей с ЗПР</w:t>
            </w:r>
            <w:r w:rsidRPr="00702331">
              <w:t xml:space="preserve">  классов, обучающихся по адаптированным образовательным программам для детей с ЗПР, к государственной </w:t>
            </w:r>
            <w:r>
              <w:t>итоговой аттестации в форме ГВЭ</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jc w:val="center"/>
            </w:pPr>
          </w:p>
        </w:tc>
      </w:tr>
      <w:tr w:rsidR="00930ADD" w:rsidRPr="00702331" w:rsidTr="00217FDE">
        <w:tc>
          <w:tcPr>
            <w:tcW w:w="9581" w:type="dxa"/>
            <w:gridSpan w:val="3"/>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rPr>
                <w:b/>
                <w:i/>
              </w:rPr>
            </w:pPr>
            <w:r w:rsidRPr="00702331">
              <w:rPr>
                <w:b/>
                <w:i/>
              </w:rPr>
              <w:t>ФЕВРАЛЬ</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1</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pPr>
            <w:r w:rsidRPr="00702331">
              <w:t>Исследование эмоц</w:t>
            </w:r>
            <w:r>
              <w:t>иональной и личностной сферы 7 классов по АООП для детей с ЗПР</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Педагог-психолог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2</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Заседание проблемной группы учителей, работающих в классах, обучающихся по адаптированным образовательным программам для детей с ЗПР, планирование мероприятий  в рамках ЕМД школы</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snapToGrid w:val="0"/>
              <w:jc w:val="center"/>
            </w:pP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3</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Административное совещание «Состояние здоровья учащихся классов, обучающихся по адаптированным образовательным программам для детей с ЗПР, по итогам углубленных осмотров»</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Фельдшер</w:t>
            </w:r>
          </w:p>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jc w:val="center"/>
            </w:pPr>
          </w:p>
        </w:tc>
      </w:tr>
      <w:tr w:rsidR="00930ADD" w:rsidRPr="00702331" w:rsidTr="00217FDE">
        <w:tc>
          <w:tcPr>
            <w:tcW w:w="9581" w:type="dxa"/>
            <w:gridSpan w:val="3"/>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rPr>
                <w:b/>
                <w:i/>
              </w:rPr>
            </w:pPr>
            <w:r w:rsidRPr="00702331">
              <w:rPr>
                <w:b/>
                <w:i/>
              </w:rPr>
              <w:t>МАРТ</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1</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Исследование мотивов вы</w:t>
            </w:r>
            <w:r>
              <w:t>бора профессии (повторно) – 9 классов по АООП для детей с ЗПР</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t>Социальный педагог</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2</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 xml:space="preserve">Психологический тренинг для учителей, работающих в классах, обучающихся по адаптированным </w:t>
            </w:r>
            <w:r>
              <w:t>обще</w:t>
            </w:r>
            <w:r w:rsidRPr="00702331">
              <w:t xml:space="preserve">образовательным программам для детей с ЗПР </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jc w:val="center"/>
            </w:pPr>
            <w:r w:rsidRPr="00702331">
              <w:t xml:space="preserve">Педагог-психолог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3</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Методы и приемы стимулирования мыслительной деятельности, используемых на коррекционных занятиях (обмен опытом за круглым столом)</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t>Кочуева А.С.</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4</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Психолог</w:t>
            </w:r>
            <w:r>
              <w:t>ическая подготовка учащихся 9 классов по АООП для детей с ЗПР</w:t>
            </w:r>
            <w:r w:rsidRPr="00702331">
              <w:t xml:space="preserve"> классов, обучающихся по адаптированным образовательным программам для детей с ЗПР, к государственной итоговой аттестации</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Педагог-психолог </w:t>
            </w:r>
          </w:p>
        </w:tc>
      </w:tr>
      <w:tr w:rsidR="00930ADD" w:rsidRPr="00702331" w:rsidTr="00217FDE">
        <w:tc>
          <w:tcPr>
            <w:tcW w:w="9581" w:type="dxa"/>
            <w:gridSpan w:val="3"/>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rPr>
                <w:b/>
                <w:i/>
              </w:rPr>
            </w:pPr>
            <w:r w:rsidRPr="00702331">
              <w:rPr>
                <w:b/>
                <w:i/>
              </w:rPr>
              <w:t>АПРЕЛЬ - МАЙ</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1</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pPr>
            <w:r w:rsidRPr="00702331">
              <w:t>Психолого</w:t>
            </w:r>
            <w:r>
              <w:t>-педагогический консилиум – 9 классов по АОП для детей с ЗПР</w:t>
            </w:r>
            <w:r w:rsidRPr="00702331">
              <w:t xml:space="preserve"> классов (итоги обу</w:t>
            </w:r>
            <w:r>
              <w:t>чения, подготовка к ГИА - 9)</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snapToGrid w:val="0"/>
              <w:jc w:val="center"/>
            </w:pP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2</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 xml:space="preserve"> Консультирование  педагогов по вопросу подготовки документов учащихся и  их родителей на ПМПК</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snapToGrid w:val="0"/>
              <w:jc w:val="center"/>
            </w:pPr>
            <w:r w:rsidRPr="00702331">
              <w:t>классные руководители</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3</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t>Годовой</w:t>
            </w:r>
            <w:r w:rsidRPr="00702331">
              <w:t xml:space="preserve"> контроль – математика, русский язык, литература (техника чтения) –</w:t>
            </w:r>
            <w:r>
              <w:t>5-9 классов по АОП для детей с ЗПР</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snapToGrid w:val="0"/>
              <w:jc w:val="center"/>
            </w:pPr>
            <w:r w:rsidRPr="00702331">
              <w:t>учителя-предметники</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4</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Заполнение портфолио и дневников индивидуального сопровождения – динамика за год.</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Классные руководители, психологи, учителя-логопеды,</w:t>
            </w:r>
          </w:p>
          <w:p w:rsidR="00930ADD" w:rsidRPr="00702331" w:rsidRDefault="00930ADD" w:rsidP="00217FDE">
            <w:pPr>
              <w:jc w:val="center"/>
            </w:pPr>
            <w:r w:rsidRPr="00702331">
              <w:t>учителя математики, русского языка</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5</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Малые проверки с участием медицинского работника: динамика развития индивидуальных способностей и результативности обучения учащихся на конец учебного года. Заполнение листов наблюдений</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snapToGrid w:val="0"/>
              <w:jc w:val="center"/>
            </w:pPr>
            <w:r w:rsidRPr="00702331">
              <w:t xml:space="preserve">Фельдшер </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t>6</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 xml:space="preserve">Психолого-педагогическая диагностика учащихся в классах, обучающихся по адаптированным образовательным программам для детей с ЗПР),  выходной контроль  - </w:t>
            </w:r>
            <w:r>
              <w:t>5-9 классов по АОП для детей с ЗПР</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jc w:val="center"/>
            </w:pPr>
            <w:r w:rsidRPr="00702331">
              <w:t>педагог-психолог</w:t>
            </w:r>
          </w:p>
        </w:tc>
      </w:tr>
      <w:tr w:rsidR="00930ADD" w:rsidRPr="00702331" w:rsidTr="00217FDE">
        <w:tc>
          <w:tcPr>
            <w:tcW w:w="9581" w:type="dxa"/>
            <w:gridSpan w:val="3"/>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rPr>
                <w:b/>
                <w:i/>
              </w:rPr>
            </w:pPr>
            <w:r w:rsidRPr="00702331">
              <w:rPr>
                <w:b/>
                <w:i/>
              </w:rPr>
              <w:t>ИЮНЬ</w:t>
            </w:r>
          </w:p>
        </w:tc>
      </w:tr>
      <w:tr w:rsidR="00930ADD" w:rsidRPr="00702331" w:rsidTr="00217FDE">
        <w:tc>
          <w:tcPr>
            <w:tcW w:w="540" w:type="dxa"/>
            <w:tcBorders>
              <w:top w:val="single" w:sz="4" w:space="0" w:color="000000"/>
              <w:left w:val="single" w:sz="4" w:space="0" w:color="000000"/>
              <w:bottom w:val="single" w:sz="4" w:space="0" w:color="000000"/>
            </w:tcBorders>
          </w:tcPr>
          <w:p w:rsidR="00930ADD" w:rsidRPr="00702331" w:rsidRDefault="00930ADD" w:rsidP="00217FDE">
            <w:pPr>
              <w:snapToGrid w:val="0"/>
              <w:jc w:val="center"/>
            </w:pPr>
            <w:r w:rsidRPr="00702331">
              <w:t>1</w:t>
            </w:r>
          </w:p>
        </w:tc>
        <w:tc>
          <w:tcPr>
            <w:tcW w:w="6768" w:type="dxa"/>
            <w:tcBorders>
              <w:top w:val="single" w:sz="4" w:space="0" w:color="000000"/>
              <w:left w:val="single" w:sz="4" w:space="0" w:color="000000"/>
              <w:bottom w:val="single" w:sz="4" w:space="0" w:color="000000"/>
            </w:tcBorders>
          </w:tcPr>
          <w:p w:rsidR="00930ADD" w:rsidRPr="00702331" w:rsidRDefault="00930ADD" w:rsidP="00217FDE">
            <w:pPr>
              <w:snapToGrid w:val="0"/>
              <w:jc w:val="both"/>
            </w:pPr>
            <w:r w:rsidRPr="00702331">
              <w:t>Государств</w:t>
            </w:r>
            <w:r>
              <w:t xml:space="preserve">енная итоговая аттестация – 9 </w:t>
            </w:r>
            <w:r w:rsidRPr="00702331">
              <w:t>классов</w:t>
            </w:r>
            <w:r>
              <w:t xml:space="preserve"> по АООП для детей с ЗПР, </w:t>
            </w:r>
            <w:r w:rsidRPr="00702331">
              <w:t>определение учащихся</w:t>
            </w:r>
          </w:p>
        </w:tc>
        <w:tc>
          <w:tcPr>
            <w:tcW w:w="2273" w:type="dxa"/>
            <w:tcBorders>
              <w:top w:val="single" w:sz="4" w:space="0" w:color="000000"/>
              <w:left w:val="single" w:sz="4" w:space="0" w:color="000000"/>
              <w:bottom w:val="single" w:sz="4" w:space="0" w:color="000000"/>
              <w:right w:val="single" w:sz="4" w:space="0" w:color="000000"/>
            </w:tcBorders>
          </w:tcPr>
          <w:p w:rsidR="00930ADD" w:rsidRPr="00702331" w:rsidRDefault="00930ADD" w:rsidP="00217FDE">
            <w:pPr>
              <w:snapToGrid w:val="0"/>
              <w:jc w:val="center"/>
            </w:pPr>
            <w:r w:rsidRPr="00702331">
              <w:t xml:space="preserve">Зам. директора по УВР </w:t>
            </w:r>
          </w:p>
          <w:p w:rsidR="00930ADD" w:rsidRPr="00702331" w:rsidRDefault="00930ADD" w:rsidP="00217FDE">
            <w:pPr>
              <w:jc w:val="center"/>
            </w:pPr>
          </w:p>
        </w:tc>
      </w:tr>
    </w:tbl>
    <w:p w:rsidR="00930ADD" w:rsidRPr="00702331" w:rsidRDefault="00930ADD" w:rsidP="00930ADD">
      <w:pPr>
        <w:pStyle w:val="3"/>
        <w:keepLines w:val="0"/>
        <w:numPr>
          <w:ilvl w:val="2"/>
          <w:numId w:val="0"/>
        </w:numPr>
        <w:tabs>
          <w:tab w:val="num" w:pos="0"/>
        </w:tabs>
        <w:spacing w:before="240" w:after="60" w:line="240" w:lineRule="auto"/>
        <w:rPr>
          <w:sz w:val="24"/>
        </w:rPr>
      </w:pPr>
      <w:r w:rsidRPr="00702331">
        <w:rPr>
          <w:sz w:val="24"/>
        </w:rPr>
        <w:t>2.4.5. Планируемые результаты коррекционной работы</w:t>
      </w:r>
      <w:bookmarkEnd w:id="492"/>
    </w:p>
    <w:p w:rsidR="00930ADD" w:rsidRPr="00702331" w:rsidRDefault="00930ADD" w:rsidP="00930ADD">
      <w:pPr>
        <w:pStyle w:val="a6"/>
        <w:spacing w:before="0" w:after="0"/>
        <w:jc w:val="both"/>
      </w:pPr>
      <w:r w:rsidRPr="00702331">
        <w:t xml:space="preserve">В качестве показателей результативности и эффективности коррекционной работы могут рассматриваться: </w:t>
      </w:r>
    </w:p>
    <w:p w:rsidR="00930ADD" w:rsidRPr="00702331" w:rsidRDefault="00930ADD" w:rsidP="006470D4">
      <w:pPr>
        <w:pStyle w:val="a6"/>
        <w:numPr>
          <w:ilvl w:val="0"/>
          <w:numId w:val="59"/>
        </w:numPr>
        <w:spacing w:before="0" w:beforeAutospacing="0" w:after="0" w:afterAutospacing="0"/>
        <w:ind w:left="0" w:firstLine="0"/>
        <w:jc w:val="both"/>
      </w:pPr>
      <w:r w:rsidRPr="00702331">
        <w:t xml:space="preserve">динамика индивидуальных достижений учащихся с </w:t>
      </w:r>
      <w:r>
        <w:t>ЗПР</w:t>
      </w:r>
      <w:r w:rsidRPr="00702331">
        <w:t xml:space="preserve"> по освоению предметных программ;</w:t>
      </w:r>
    </w:p>
    <w:p w:rsidR="00930ADD" w:rsidRPr="00702331" w:rsidRDefault="00930ADD" w:rsidP="006470D4">
      <w:pPr>
        <w:pStyle w:val="a6"/>
        <w:numPr>
          <w:ilvl w:val="0"/>
          <w:numId w:val="59"/>
        </w:numPr>
        <w:spacing w:before="0" w:beforeAutospacing="0" w:after="0" w:afterAutospacing="0"/>
        <w:ind w:left="0" w:firstLine="0"/>
        <w:jc w:val="both"/>
      </w:pPr>
      <w:r w:rsidRPr="00702331">
        <w:t xml:space="preserve">создание необходимых условий для обеспечения доступности качественного образования для детей с </w:t>
      </w:r>
      <w:r>
        <w:t>ЗПР</w:t>
      </w:r>
      <w:r w:rsidRPr="00702331">
        <w:t xml:space="preserve"> (формы обучения, оптимизирующие коррекционную работу, и наличие соответствующих материально-технических условий);</w:t>
      </w:r>
    </w:p>
    <w:p w:rsidR="00930ADD" w:rsidRPr="00702331" w:rsidRDefault="00930ADD" w:rsidP="006470D4">
      <w:pPr>
        <w:pStyle w:val="a6"/>
        <w:numPr>
          <w:ilvl w:val="0"/>
          <w:numId w:val="59"/>
        </w:numPr>
        <w:spacing w:before="0" w:beforeAutospacing="0" w:after="0" w:afterAutospacing="0"/>
        <w:ind w:left="0" w:firstLine="0"/>
        <w:jc w:val="both"/>
      </w:pPr>
      <w:r w:rsidRPr="00702331">
        <w:t xml:space="preserve">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учащимися с </w:t>
      </w:r>
      <w:r>
        <w:t>ЗПР</w:t>
      </w:r>
      <w:r w:rsidRPr="00702331">
        <w:t>;</w:t>
      </w:r>
    </w:p>
    <w:p w:rsidR="00930ADD" w:rsidRPr="00702331" w:rsidRDefault="00930ADD" w:rsidP="006470D4">
      <w:pPr>
        <w:pStyle w:val="a6"/>
        <w:numPr>
          <w:ilvl w:val="0"/>
          <w:numId w:val="59"/>
        </w:numPr>
        <w:spacing w:before="0" w:beforeAutospacing="0" w:after="0" w:afterAutospacing="0"/>
        <w:ind w:left="0" w:firstLine="0"/>
        <w:jc w:val="both"/>
      </w:pPr>
      <w:r w:rsidRPr="00702331">
        <w:t>сравнительная характеристика данных медико-психологической и педагогической диагностики учащихся с З</w:t>
      </w:r>
      <w:r>
        <w:t>ПР</w:t>
      </w:r>
      <w:r w:rsidRPr="00702331">
        <w:t xml:space="preserve"> на разных этапах обучения;</w:t>
      </w:r>
    </w:p>
    <w:p w:rsidR="00930ADD" w:rsidRPr="00702331" w:rsidRDefault="00930ADD" w:rsidP="006470D4">
      <w:pPr>
        <w:pStyle w:val="a6"/>
        <w:numPr>
          <w:ilvl w:val="0"/>
          <w:numId w:val="59"/>
        </w:numPr>
        <w:spacing w:before="0" w:beforeAutospacing="0" w:after="0" w:afterAutospacing="0"/>
        <w:ind w:left="0" w:firstLine="0"/>
        <w:jc w:val="both"/>
      </w:pPr>
      <w:r w:rsidRPr="00702331">
        <w:t>количество специалистов, привлекаемых к индивидуальной и групповой работе с детьми с З</w:t>
      </w:r>
      <w:r>
        <w:t>ПР</w:t>
      </w:r>
      <w:r w:rsidRPr="00702331">
        <w:t>;</w:t>
      </w:r>
    </w:p>
    <w:p w:rsidR="00930ADD" w:rsidRPr="00702331" w:rsidRDefault="00930ADD" w:rsidP="006470D4">
      <w:pPr>
        <w:pStyle w:val="a6"/>
        <w:numPr>
          <w:ilvl w:val="0"/>
          <w:numId w:val="59"/>
        </w:numPr>
        <w:spacing w:before="0" w:beforeAutospacing="0" w:after="0" w:afterAutospacing="0"/>
        <w:ind w:left="0" w:firstLine="0"/>
        <w:jc w:val="both"/>
      </w:pPr>
      <w:r w:rsidRPr="00702331">
        <w:t>другие соответствующие показатели.</w:t>
      </w:r>
    </w:p>
    <w:p w:rsidR="00930ADD" w:rsidRPr="00702331" w:rsidRDefault="00930ADD" w:rsidP="00930ADD">
      <w:pPr>
        <w:pStyle w:val="Default"/>
        <w:ind w:firstLine="709"/>
        <w:jc w:val="both"/>
        <w:rPr>
          <w:color w:val="auto"/>
        </w:rPr>
      </w:pPr>
      <w:r w:rsidRPr="00702331">
        <w:rPr>
          <w:color w:val="auto"/>
        </w:rPr>
        <w:t xml:space="preserve">Программа коррекционной работы предусматривает выполнение требований к результатам, определенным ФГОС ООО. </w:t>
      </w:r>
    </w:p>
    <w:p w:rsidR="00930ADD" w:rsidRPr="00702331" w:rsidRDefault="00930ADD" w:rsidP="00930ADD">
      <w:pPr>
        <w:pStyle w:val="Default"/>
        <w:ind w:firstLine="709"/>
        <w:jc w:val="both"/>
        <w:rPr>
          <w:color w:val="auto"/>
        </w:rPr>
      </w:pPr>
      <w:r w:rsidRPr="00702331">
        <w:rPr>
          <w:color w:val="auto"/>
        </w:rPr>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w:t>
      </w:r>
      <w:r>
        <w:rPr>
          <w:color w:val="auto"/>
        </w:rPr>
        <w:t>ЗПР</w:t>
      </w:r>
      <w:r w:rsidRPr="00702331">
        <w:rPr>
          <w:color w:val="auto"/>
        </w:rPr>
        <w:t>.</w:t>
      </w:r>
    </w:p>
    <w:p w:rsidR="00930ADD" w:rsidRPr="00702331" w:rsidRDefault="00930ADD" w:rsidP="00930ADD">
      <w:pPr>
        <w:pStyle w:val="Default"/>
        <w:ind w:firstLine="709"/>
        <w:jc w:val="both"/>
        <w:rPr>
          <w:color w:val="auto"/>
        </w:rPr>
      </w:pPr>
      <w:r w:rsidRPr="00702331">
        <w:rPr>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30ADD" w:rsidRPr="00702331" w:rsidRDefault="00930ADD" w:rsidP="00930ADD">
      <w:pPr>
        <w:pStyle w:val="Default"/>
        <w:ind w:firstLine="709"/>
        <w:jc w:val="both"/>
        <w:rPr>
          <w:color w:val="auto"/>
        </w:rPr>
      </w:pPr>
      <w:r w:rsidRPr="00702331">
        <w:rPr>
          <w:color w:val="auto"/>
        </w:rPr>
        <w:t>Личностные результаты – индивидуальное продвижение учащегося в личностном развитии (расширение круга социальных контактов, стремление к собственной результативности и др.).</w:t>
      </w:r>
    </w:p>
    <w:p w:rsidR="00930ADD" w:rsidRPr="00702331" w:rsidRDefault="00930ADD" w:rsidP="00930ADD">
      <w:pPr>
        <w:pStyle w:val="Default"/>
        <w:ind w:firstLine="709"/>
        <w:jc w:val="both"/>
        <w:rPr>
          <w:color w:val="auto"/>
        </w:rPr>
      </w:pPr>
      <w:r w:rsidRPr="00702331">
        <w:rPr>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30ADD" w:rsidRPr="00702331" w:rsidRDefault="00930ADD" w:rsidP="00930ADD">
      <w:pPr>
        <w:pStyle w:val="Default"/>
        <w:ind w:firstLine="709"/>
        <w:jc w:val="both"/>
        <w:rPr>
          <w:color w:val="auto"/>
        </w:rPr>
      </w:pPr>
      <w:r w:rsidRPr="00702331">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w:t>
      </w:r>
      <w:r>
        <w:rPr>
          <w:color w:val="auto"/>
        </w:rPr>
        <w:t>остей разных категорий детей с ЗПР</w:t>
      </w:r>
      <w:r w:rsidRPr="00702331">
        <w:rPr>
          <w:color w:val="auto"/>
        </w:rPr>
        <w:t>; индивидуальные достижения</w:t>
      </w:r>
      <w:r>
        <w:rPr>
          <w:color w:val="auto"/>
        </w:rPr>
        <w:t xml:space="preserve"> по отдельным учебным предметам</w:t>
      </w:r>
      <w:r w:rsidRPr="00702331">
        <w:rPr>
          <w:color w:val="auto"/>
        </w:rPr>
        <w:t>.</w:t>
      </w:r>
    </w:p>
    <w:p w:rsidR="00930ADD" w:rsidRPr="00702331" w:rsidRDefault="00930ADD" w:rsidP="00930ADD">
      <w:pPr>
        <w:pStyle w:val="Default"/>
        <w:ind w:firstLine="709"/>
        <w:jc w:val="both"/>
        <w:rPr>
          <w:color w:val="auto"/>
        </w:rPr>
      </w:pPr>
      <w:r w:rsidRPr="00702331">
        <w:rPr>
          <w:color w:val="auto"/>
        </w:rPr>
        <w:t xml:space="preserve">Планируемые результаты коррекционной работы включают в себя описание организации и содержания промежуточной аттестации учащихся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30ADD" w:rsidRPr="00702331" w:rsidRDefault="00930ADD" w:rsidP="00930ADD">
      <w:pPr>
        <w:pStyle w:val="Default"/>
        <w:ind w:firstLine="709"/>
        <w:jc w:val="both"/>
        <w:rPr>
          <w:color w:val="auto"/>
        </w:rPr>
      </w:pPr>
      <w:r w:rsidRPr="00702331">
        <w:rPr>
          <w:color w:val="auto"/>
        </w:rPr>
        <w:t xml:space="preserve">Достижения учащихся с </w:t>
      </w:r>
      <w:r>
        <w:rPr>
          <w:color w:val="auto"/>
        </w:rPr>
        <w:t>ЗПР</w:t>
      </w:r>
      <w:r w:rsidRPr="00702331">
        <w:rPr>
          <w:color w:val="auto"/>
        </w:rPr>
        <w:t xml:space="preserve">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30ADD" w:rsidRPr="00E05659" w:rsidRDefault="00930ADD" w:rsidP="00930ADD">
      <w:pPr>
        <w:pStyle w:val="2"/>
        <w:spacing w:before="0" w:after="0"/>
        <w:rPr>
          <w:rStyle w:val="aff7"/>
        </w:rPr>
      </w:pPr>
    </w:p>
    <w:p w:rsidR="00BB2E72" w:rsidRPr="00CF03C3" w:rsidRDefault="00BB2E72" w:rsidP="00930ADD">
      <w:pPr>
        <w:spacing w:after="0" w:line="240" w:lineRule="auto"/>
        <w:ind w:firstLine="709"/>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60160B" w:rsidRDefault="00BB2E72" w:rsidP="00DC3908">
      <w:pPr>
        <w:pStyle w:val="4"/>
        <w:rPr>
          <w:rStyle w:val="40"/>
          <w:color w:val="FF0000"/>
        </w:rPr>
      </w:pPr>
      <w:bookmarkStart w:id="493" w:name="_Toc97114975"/>
      <w:r w:rsidRPr="0060160B">
        <w:rPr>
          <w:color w:val="FF0000"/>
        </w:rPr>
        <w:t>2.2.4.</w:t>
      </w:r>
      <w:r w:rsidR="00854F23" w:rsidRPr="0060160B">
        <w:rPr>
          <w:color w:val="FF0000"/>
        </w:rPr>
        <w:t>6</w:t>
      </w:r>
      <w:r w:rsidRPr="0060160B">
        <w:rPr>
          <w:color w:val="FF0000"/>
        </w:rPr>
        <w:t xml:space="preserve">. </w:t>
      </w:r>
      <w:r w:rsidR="00AC4502" w:rsidRPr="0060160B">
        <w:rPr>
          <w:color w:val="FF0000"/>
        </w:rPr>
        <w:t>«</w:t>
      </w:r>
      <w:r w:rsidRPr="0060160B">
        <w:rPr>
          <w:color w:val="FF0000"/>
        </w:rPr>
        <w:t>Психокоррекционный курс</w:t>
      </w:r>
      <w:r w:rsidR="00AC4502" w:rsidRPr="0060160B">
        <w:rPr>
          <w:color w:val="FF0000"/>
        </w:rPr>
        <w:t>»</w:t>
      </w:r>
      <w:r w:rsidR="00854F23" w:rsidRPr="0060160B">
        <w:rPr>
          <w:color w:val="FF0000"/>
        </w:rPr>
        <w:t>. Примерная рабочая программа</w:t>
      </w:r>
      <w:bookmarkEnd w:id="493"/>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Задачикурса:</w:t>
      </w:r>
    </w:p>
    <w:p w:rsidR="00BB2E72" w:rsidRPr="00CF03C3" w:rsidRDefault="008B5D60" w:rsidP="006470D4">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6470D4">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6470D4">
      <w:pPr>
        <w:pStyle w:val="a4"/>
        <w:numPr>
          <w:ilvl w:val="0"/>
          <w:numId w:val="10"/>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6470D4">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6470D4">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6470D4">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6470D4">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94" w:name="_Hlk43705172"/>
      <w:r w:rsidRPr="00CF03C3">
        <w:rPr>
          <w:rFonts w:cs="Times New Roman"/>
          <w:color w:val="auto"/>
          <w:sz w:val="28"/>
          <w:szCs w:val="28"/>
          <w:shd w:val="clear" w:color="auto" w:fill="FFFFFF"/>
        </w:rPr>
        <w:t>базовых приемов мыслительной деятельности.</w:t>
      </w:r>
    </w:p>
    <w:bookmarkEnd w:id="494"/>
    <w:p w:rsidR="00BB2E72" w:rsidRPr="00CF03C3" w:rsidRDefault="00BB2E72" w:rsidP="006470D4">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95"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96"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95"/>
      <w:bookmarkEnd w:id="496"/>
      <w:r w:rsidRPr="00CF03C3">
        <w:rPr>
          <w:rFonts w:cs="Times New Roman"/>
          <w:color w:val="auto"/>
          <w:sz w:val="28"/>
          <w:szCs w:val="28"/>
          <w:shd w:val="clear" w:color="auto" w:fill="FFFFFF"/>
        </w:rPr>
        <w:t>включает следующие разделы:</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bookmarkStart w:id="497" w:name="_Hlk42664519"/>
      <w:bookmarkStart w:id="498"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97"/>
      <w:r w:rsidRPr="00CF03C3">
        <w:rPr>
          <w:szCs w:val="28"/>
        </w:rPr>
        <w:t>.</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6470D4">
      <w:pPr>
        <w:pStyle w:val="a4"/>
        <w:numPr>
          <w:ilvl w:val="0"/>
          <w:numId w:val="10"/>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6470D4">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99" w:name="_Hlk49148923"/>
      <w:bookmarkEnd w:id="498"/>
      <w:r w:rsidRPr="00CF03C3">
        <w:rPr>
          <w:rFonts w:cs="Times New Roman"/>
          <w:b/>
          <w:bCs/>
          <w:color w:val="auto"/>
          <w:sz w:val="28"/>
          <w:szCs w:val="28"/>
          <w:shd w:val="clear" w:color="auto" w:fill="FFFFFF"/>
        </w:rPr>
        <w:t xml:space="preserve">Модуль </w:t>
      </w:r>
      <w:bookmarkStart w:id="500"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99"/>
      <w:bookmarkEnd w:id="500"/>
      <w:r w:rsidRPr="00CF03C3">
        <w:rPr>
          <w:rFonts w:cs="Times New Roman"/>
          <w:bCs/>
          <w:color w:val="auto"/>
          <w:sz w:val="28"/>
          <w:szCs w:val="28"/>
          <w:shd w:val="clear" w:color="auto" w:fill="FFFFFF"/>
        </w:rPr>
        <w:t>включает следующие разделы:</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501" w:name="_Hlk49087923"/>
      <w:r w:rsidRPr="00CF03C3">
        <w:rPr>
          <w:rFonts w:cs="Times New Roman"/>
          <w:szCs w:val="28"/>
        </w:rPr>
        <w:t xml:space="preserve">нахождение в источнике ответов на вопросы с использованием </w:t>
      </w:r>
      <w:bookmarkEnd w:id="501"/>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502"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503" w:name="_Hlk45082618"/>
      <w:r w:rsidRPr="00CF03C3">
        <w:rPr>
          <w:rFonts w:cs="Times New Roman"/>
          <w:szCs w:val="28"/>
        </w:rPr>
        <w:t>Кодирование и декодирование информации (шифровка символами).</w:t>
      </w:r>
      <w:bookmarkEnd w:id="503"/>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502"/>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6470D4">
      <w:pPr>
        <w:pStyle w:val="a4"/>
        <w:numPr>
          <w:ilvl w:val="0"/>
          <w:numId w:val="10"/>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6470D4">
      <w:pPr>
        <w:pStyle w:val="a4"/>
        <w:numPr>
          <w:ilvl w:val="0"/>
          <w:numId w:val="10"/>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6470D4">
      <w:pPr>
        <w:pStyle w:val="a4"/>
        <w:numPr>
          <w:ilvl w:val="0"/>
          <w:numId w:val="10"/>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504"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504"/>
    </w:p>
    <w:p w:rsidR="004F025F" w:rsidRPr="00CF03C3" w:rsidRDefault="004F025F" w:rsidP="00AD32C5">
      <w:pPr>
        <w:spacing w:after="0" w:line="240" w:lineRule="auto"/>
        <w:ind w:firstLine="709"/>
        <w:jc w:val="center"/>
        <w:rPr>
          <w:rFonts w:eastAsia="Times New Roman" w:cs="Times New Roman"/>
          <w:b/>
          <w:szCs w:val="28"/>
        </w:rPr>
      </w:pPr>
    </w:p>
    <w:p w:rsidR="0030100C" w:rsidRDefault="0030100C" w:rsidP="0030100C">
      <w:pPr>
        <w:pStyle w:val="Style4"/>
        <w:widowControl/>
        <w:tabs>
          <w:tab w:val="left" w:pos="835"/>
        </w:tabs>
        <w:spacing w:line="240" w:lineRule="auto"/>
        <w:ind w:firstLine="0"/>
        <w:jc w:val="center"/>
        <w:rPr>
          <w:sz w:val="28"/>
          <w:szCs w:val="28"/>
        </w:rPr>
      </w:pPr>
    </w:p>
    <w:p w:rsidR="0030100C" w:rsidRDefault="0030100C" w:rsidP="006470D4">
      <w:pPr>
        <w:pStyle w:val="Style4"/>
        <w:widowControl/>
        <w:numPr>
          <w:ilvl w:val="0"/>
          <w:numId w:val="53"/>
        </w:numPr>
        <w:tabs>
          <w:tab w:val="left" w:pos="1134"/>
        </w:tabs>
        <w:spacing w:line="240" w:lineRule="auto"/>
        <w:jc w:val="center"/>
        <w:rPr>
          <w:b/>
          <w:sz w:val="28"/>
          <w:szCs w:val="28"/>
        </w:rPr>
      </w:pPr>
      <w:r>
        <w:rPr>
          <w:b/>
          <w:sz w:val="28"/>
          <w:szCs w:val="28"/>
        </w:rPr>
        <w:t>Планируемые результаты освоения учебного предмета, курса</w:t>
      </w:r>
    </w:p>
    <w:p w:rsidR="0030100C" w:rsidRDefault="0030100C" w:rsidP="0030100C">
      <w:pPr>
        <w:tabs>
          <w:tab w:val="left" w:pos="8789"/>
        </w:tabs>
        <w:spacing w:line="240" w:lineRule="auto"/>
        <w:jc w:val="center"/>
        <w:rPr>
          <w:rFonts w:cs="Times New Roman"/>
          <w:b/>
          <w:szCs w:val="28"/>
        </w:rPr>
      </w:pPr>
    </w:p>
    <w:p w:rsidR="0030100C" w:rsidRDefault="0030100C" w:rsidP="0030100C">
      <w:pPr>
        <w:shd w:val="clear" w:color="auto" w:fill="FFFFFF"/>
        <w:jc w:val="both"/>
        <w:rPr>
          <w:rFonts w:cs="Times New Roman"/>
          <w:color w:val="000000"/>
          <w:szCs w:val="28"/>
        </w:rPr>
      </w:pPr>
      <w:r>
        <w:rPr>
          <w:rFonts w:cs="Times New Roman"/>
          <w:color w:val="000000"/>
          <w:szCs w:val="28"/>
        </w:rPr>
        <w:t>В результате реализации логопедической программы у обучающихся в классах коррекции, имеющими речевое недоразвитие будут восполнены пробелы:</w:t>
      </w:r>
    </w:p>
    <w:p w:rsidR="0030100C" w:rsidRDefault="0030100C" w:rsidP="0030100C">
      <w:pPr>
        <w:shd w:val="clear" w:color="auto" w:fill="FFFFFF"/>
        <w:jc w:val="both"/>
        <w:rPr>
          <w:rFonts w:cs="Times New Roman"/>
          <w:color w:val="000000"/>
          <w:szCs w:val="28"/>
        </w:rPr>
      </w:pPr>
      <w:r>
        <w:rPr>
          <w:rFonts w:cs="Times New Roman"/>
          <w:color w:val="000000"/>
          <w:szCs w:val="28"/>
        </w:rPr>
        <w:t>- в развитии звуковой стороны речи;</w:t>
      </w:r>
    </w:p>
    <w:p w:rsidR="0030100C" w:rsidRDefault="0030100C" w:rsidP="0030100C">
      <w:pPr>
        <w:shd w:val="clear" w:color="auto" w:fill="FFFFFF"/>
        <w:jc w:val="both"/>
        <w:rPr>
          <w:rFonts w:cs="Times New Roman"/>
          <w:color w:val="000000"/>
          <w:szCs w:val="28"/>
        </w:rPr>
      </w:pPr>
      <w:r>
        <w:rPr>
          <w:rFonts w:cs="Times New Roman"/>
          <w:color w:val="000000"/>
          <w:szCs w:val="28"/>
        </w:rPr>
        <w:t>- в развитии лексического запаса и грамматического строя речи;</w:t>
      </w:r>
    </w:p>
    <w:p w:rsidR="0030100C" w:rsidRDefault="0030100C" w:rsidP="0030100C">
      <w:pPr>
        <w:shd w:val="clear" w:color="auto" w:fill="FFFFFF"/>
        <w:jc w:val="both"/>
        <w:rPr>
          <w:rFonts w:cs="Times New Roman"/>
          <w:color w:val="000000"/>
          <w:szCs w:val="28"/>
        </w:rPr>
      </w:pPr>
      <w:r>
        <w:rPr>
          <w:rFonts w:cs="Times New Roman"/>
          <w:color w:val="000000"/>
          <w:szCs w:val="28"/>
        </w:rPr>
        <w:t>- в формировании связной речи;</w:t>
      </w:r>
    </w:p>
    <w:p w:rsidR="0030100C" w:rsidRDefault="0030100C" w:rsidP="0030100C">
      <w:pPr>
        <w:shd w:val="clear" w:color="auto" w:fill="FFFFFF"/>
        <w:jc w:val="both"/>
        <w:rPr>
          <w:rFonts w:cs="Times New Roman"/>
          <w:color w:val="000000"/>
          <w:szCs w:val="28"/>
        </w:rPr>
      </w:pPr>
      <w:r>
        <w:rPr>
          <w:rFonts w:cs="Times New Roman"/>
          <w:color w:val="000000"/>
          <w:szCs w:val="28"/>
        </w:rPr>
        <w:t>будут устранены специфические ошибки письма и чтения;</w:t>
      </w:r>
    </w:p>
    <w:p w:rsidR="0030100C" w:rsidRDefault="0030100C" w:rsidP="0030100C">
      <w:pPr>
        <w:shd w:val="clear" w:color="auto" w:fill="FFFFFF"/>
        <w:jc w:val="both"/>
        <w:rPr>
          <w:rFonts w:cs="Times New Roman"/>
          <w:color w:val="000000"/>
          <w:szCs w:val="28"/>
        </w:rPr>
      </w:pPr>
      <w:r>
        <w:rPr>
          <w:rFonts w:cs="Times New Roman"/>
          <w:color w:val="000000"/>
          <w:szCs w:val="28"/>
        </w:rPr>
        <w:t>сформированы личностные, регулятивные, познавательные и коммуникативные универсальные учебные действия в соответствии с требованиями Федерального государственного образовательного стандарта.</w:t>
      </w:r>
    </w:p>
    <w:p w:rsidR="0030100C" w:rsidRDefault="0030100C" w:rsidP="0030100C">
      <w:pPr>
        <w:shd w:val="clear" w:color="auto" w:fill="FFFFFF"/>
        <w:jc w:val="both"/>
        <w:rPr>
          <w:rFonts w:cs="Times New Roman"/>
          <w:color w:val="000000"/>
          <w:szCs w:val="28"/>
        </w:rPr>
      </w:pPr>
    </w:p>
    <w:p w:rsidR="0030100C" w:rsidRDefault="0030100C" w:rsidP="0030100C">
      <w:pPr>
        <w:shd w:val="clear" w:color="auto" w:fill="FFFFFF"/>
        <w:spacing w:after="150"/>
        <w:jc w:val="both"/>
        <w:rPr>
          <w:rFonts w:cs="Times New Roman"/>
          <w:b/>
          <w:bCs/>
          <w:i/>
          <w:iCs/>
          <w:color w:val="000000"/>
          <w:szCs w:val="28"/>
        </w:rPr>
      </w:pPr>
      <w:r>
        <w:rPr>
          <w:rFonts w:cs="Times New Roman"/>
          <w:b/>
          <w:bCs/>
          <w:color w:val="000000"/>
          <w:szCs w:val="28"/>
        </w:rPr>
        <w:t>Основные </w:t>
      </w:r>
      <w:r>
        <w:rPr>
          <w:rFonts w:cs="Times New Roman"/>
          <w:b/>
          <w:bCs/>
          <w:i/>
          <w:iCs/>
          <w:color w:val="000000"/>
          <w:szCs w:val="28"/>
        </w:rPr>
        <w:t>требования к уровню подготовки учащихся</w:t>
      </w:r>
    </w:p>
    <w:p w:rsidR="0030100C" w:rsidRDefault="0030100C" w:rsidP="0030100C">
      <w:pPr>
        <w:shd w:val="clear" w:color="auto" w:fill="FFFFFF"/>
        <w:spacing w:after="150"/>
        <w:jc w:val="both"/>
        <w:rPr>
          <w:rFonts w:cs="Times New Roman"/>
          <w:bCs/>
          <w:szCs w:val="28"/>
        </w:rPr>
      </w:pPr>
      <w:r>
        <w:rPr>
          <w:rFonts w:cs="Times New Roman"/>
          <w:b/>
          <w:bCs/>
          <w:i/>
          <w:iCs/>
          <w:color w:val="000000"/>
          <w:szCs w:val="28"/>
        </w:rPr>
        <w:t>Личностные результаты:</w:t>
      </w:r>
      <w:r>
        <w:rPr>
          <w:rFonts w:cs="Times New Roman"/>
          <w:color w:val="000000"/>
          <w:szCs w:val="28"/>
        </w:rPr>
        <w:t> </w:t>
      </w:r>
    </w:p>
    <w:p w:rsidR="0030100C" w:rsidRDefault="0030100C" w:rsidP="006470D4">
      <w:pPr>
        <w:widowControl w:val="0"/>
        <w:numPr>
          <w:ilvl w:val="0"/>
          <w:numId w:val="54"/>
        </w:numPr>
        <w:suppressAutoHyphens/>
        <w:spacing w:after="200" w:line="276" w:lineRule="auto"/>
        <w:jc w:val="both"/>
        <w:rPr>
          <w:rFonts w:cs="Times New Roman"/>
          <w:bCs/>
          <w:szCs w:val="28"/>
        </w:rPr>
      </w:pPr>
      <w:r>
        <w:rPr>
          <w:rFonts w:cs="Times New Roman"/>
          <w:bCs/>
          <w:szCs w:val="28"/>
        </w:rPr>
        <w:t>Ценить семейные отношения, традиции своего народа. Уважать и изучать историю России, культуру народов, населяющих Россию.</w:t>
      </w:r>
    </w:p>
    <w:p w:rsidR="0030100C" w:rsidRDefault="0030100C" w:rsidP="006470D4">
      <w:pPr>
        <w:widowControl w:val="0"/>
        <w:numPr>
          <w:ilvl w:val="0"/>
          <w:numId w:val="54"/>
        </w:numPr>
        <w:suppressAutoHyphens/>
        <w:spacing w:after="200" w:line="276" w:lineRule="auto"/>
        <w:jc w:val="both"/>
        <w:rPr>
          <w:rFonts w:cs="Times New Roman"/>
          <w:szCs w:val="28"/>
        </w:rPr>
      </w:pPr>
      <w:r>
        <w:rPr>
          <w:rFonts w:cs="Times New Roman"/>
          <w:bCs/>
          <w:szCs w:val="28"/>
        </w:rPr>
        <w:t>Определять личностный смысл учения;  выбирать дальнейший образовательный маршрут.</w:t>
      </w:r>
    </w:p>
    <w:p w:rsidR="0030100C" w:rsidRDefault="0030100C" w:rsidP="006470D4">
      <w:pPr>
        <w:widowControl w:val="0"/>
        <w:numPr>
          <w:ilvl w:val="0"/>
          <w:numId w:val="54"/>
        </w:numPr>
        <w:tabs>
          <w:tab w:val="left" w:pos="284"/>
        </w:tabs>
        <w:suppressAutoHyphens/>
        <w:spacing w:after="200" w:line="276" w:lineRule="auto"/>
        <w:jc w:val="both"/>
        <w:rPr>
          <w:rFonts w:cs="Times New Roman"/>
          <w:iCs/>
          <w:szCs w:val="28"/>
        </w:rPr>
      </w:pPr>
      <w:r>
        <w:rPr>
          <w:rFonts w:cs="Times New Roman"/>
          <w:szCs w:val="28"/>
        </w:rPr>
        <w:t>Регулировать свое поведение в соответствии с познанными моральными нормами и этическими требованиями. Испытывать эмпатию, понимать чувства других людей и сопереживать им, выражать свое отношение в конкретных поступках.</w:t>
      </w:r>
    </w:p>
    <w:p w:rsidR="0030100C" w:rsidRDefault="0030100C" w:rsidP="006470D4">
      <w:pPr>
        <w:widowControl w:val="0"/>
        <w:numPr>
          <w:ilvl w:val="0"/>
          <w:numId w:val="54"/>
        </w:numPr>
        <w:suppressAutoHyphens/>
        <w:spacing w:after="200" w:line="276" w:lineRule="auto"/>
        <w:jc w:val="both"/>
        <w:rPr>
          <w:rFonts w:cs="Times New Roman"/>
          <w:iCs/>
          <w:szCs w:val="28"/>
        </w:rPr>
      </w:pPr>
      <w:r>
        <w:rPr>
          <w:rFonts w:cs="Times New Roman"/>
          <w:iCs/>
          <w:szCs w:val="28"/>
        </w:rPr>
        <w:t xml:space="preserve">Ответственно относиться к собственному здоровью, к окружающей среде, стремиться к сохранению живой природы.  </w:t>
      </w:r>
    </w:p>
    <w:p w:rsidR="0030100C" w:rsidRDefault="0030100C" w:rsidP="006470D4">
      <w:pPr>
        <w:widowControl w:val="0"/>
        <w:numPr>
          <w:ilvl w:val="0"/>
          <w:numId w:val="54"/>
        </w:numPr>
        <w:suppressAutoHyphens/>
        <w:spacing w:after="200" w:line="276" w:lineRule="auto"/>
        <w:jc w:val="both"/>
        <w:rPr>
          <w:rFonts w:cs="Times New Roman"/>
          <w:iCs/>
          <w:szCs w:val="28"/>
        </w:rPr>
      </w:pPr>
      <w:r>
        <w:rPr>
          <w:rFonts w:cs="Times New Roman"/>
          <w:iCs/>
          <w:szCs w:val="28"/>
        </w:rPr>
        <w:t xml:space="preserve">Проявлять </w:t>
      </w:r>
      <w:r>
        <w:rPr>
          <w:rFonts w:cs="Times New Roman"/>
          <w:szCs w:val="28"/>
        </w:rPr>
        <w:t>эстетическое чувство на основе знакомства с художественной культурой.</w:t>
      </w:r>
    </w:p>
    <w:p w:rsidR="0030100C" w:rsidRDefault="0030100C" w:rsidP="006470D4">
      <w:pPr>
        <w:pStyle w:val="western"/>
        <w:keepLines/>
        <w:widowControl w:val="0"/>
        <w:numPr>
          <w:ilvl w:val="0"/>
          <w:numId w:val="54"/>
        </w:numPr>
        <w:suppressAutoHyphens/>
        <w:spacing w:before="0" w:beforeAutospacing="0" w:line="276" w:lineRule="auto"/>
        <w:jc w:val="both"/>
        <w:rPr>
          <w:sz w:val="28"/>
          <w:szCs w:val="28"/>
        </w:rPr>
      </w:pPr>
      <w:r>
        <w:rPr>
          <w:iCs/>
          <w:sz w:val="28"/>
          <w:szCs w:val="28"/>
        </w:rPr>
        <w:t>Ориентироваться в понимании причин успешности/ неуспешности в учебе.</w:t>
      </w:r>
    </w:p>
    <w:p w:rsidR="0030100C" w:rsidRDefault="0030100C" w:rsidP="0030100C">
      <w:pPr>
        <w:shd w:val="clear" w:color="auto" w:fill="FFFFFF"/>
        <w:spacing w:after="150"/>
        <w:jc w:val="both"/>
        <w:rPr>
          <w:rFonts w:cs="Times New Roman"/>
          <w:color w:val="000000"/>
          <w:szCs w:val="28"/>
        </w:rPr>
      </w:pPr>
    </w:p>
    <w:p w:rsidR="0030100C" w:rsidRDefault="0030100C" w:rsidP="0030100C">
      <w:pPr>
        <w:shd w:val="clear" w:color="auto" w:fill="FFFFFF"/>
        <w:spacing w:after="150"/>
        <w:jc w:val="both"/>
        <w:rPr>
          <w:rFonts w:cs="Times New Roman"/>
          <w:color w:val="000000"/>
          <w:szCs w:val="28"/>
        </w:rPr>
      </w:pPr>
      <w:r>
        <w:rPr>
          <w:rFonts w:cs="Times New Roman"/>
          <w:b/>
          <w:bCs/>
          <w:i/>
          <w:iCs/>
          <w:color w:val="000000"/>
          <w:szCs w:val="28"/>
        </w:rPr>
        <w:t>Метапредметные результаты:</w:t>
      </w:r>
    </w:p>
    <w:p w:rsidR="0030100C" w:rsidRDefault="0030100C" w:rsidP="0030100C">
      <w:pPr>
        <w:shd w:val="clear" w:color="auto" w:fill="FFFFFF"/>
        <w:spacing w:after="150"/>
        <w:jc w:val="both"/>
        <w:rPr>
          <w:rFonts w:cs="Times New Roman"/>
          <w:color w:val="000000"/>
          <w:szCs w:val="28"/>
        </w:rPr>
      </w:pPr>
    </w:p>
    <w:p w:rsidR="0030100C" w:rsidRDefault="0030100C" w:rsidP="0030100C">
      <w:pPr>
        <w:shd w:val="clear" w:color="auto" w:fill="FFFFFF"/>
        <w:spacing w:after="150"/>
        <w:jc w:val="both"/>
        <w:rPr>
          <w:rFonts w:cs="Times New Roman"/>
          <w:szCs w:val="28"/>
        </w:rPr>
      </w:pPr>
      <w:r>
        <w:rPr>
          <w:rFonts w:cs="Times New Roman"/>
          <w:b/>
          <w:bCs/>
          <w:color w:val="000000"/>
          <w:szCs w:val="28"/>
        </w:rPr>
        <w:t>Регулятивные УУД:</w:t>
      </w:r>
    </w:p>
    <w:p w:rsidR="0030100C" w:rsidRDefault="0030100C" w:rsidP="006470D4">
      <w:pPr>
        <w:widowControl w:val="0"/>
        <w:numPr>
          <w:ilvl w:val="0"/>
          <w:numId w:val="55"/>
        </w:numPr>
        <w:tabs>
          <w:tab w:val="left" w:pos="720"/>
        </w:tabs>
        <w:suppressAutoHyphens/>
        <w:spacing w:after="200" w:line="276" w:lineRule="auto"/>
        <w:ind w:left="720"/>
        <w:jc w:val="both"/>
        <w:rPr>
          <w:rFonts w:cs="Times New Roman"/>
          <w:szCs w:val="28"/>
        </w:rPr>
      </w:pPr>
      <w:r>
        <w:rPr>
          <w:rFonts w:cs="Times New Roman"/>
          <w:szCs w:val="28"/>
        </w:rPr>
        <w:t>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30100C" w:rsidRDefault="0030100C" w:rsidP="006470D4">
      <w:pPr>
        <w:pStyle w:val="affff6"/>
        <w:widowControl w:val="0"/>
        <w:numPr>
          <w:ilvl w:val="0"/>
          <w:numId w:val="55"/>
        </w:numPr>
        <w:tabs>
          <w:tab w:val="left" w:pos="720"/>
        </w:tabs>
        <w:ind w:left="720"/>
        <w:jc w:val="both"/>
        <w:rPr>
          <w:rFonts w:ascii="Times New Roman" w:hAnsi="Times New Roman" w:cs="Times New Roman"/>
          <w:b w:val="0"/>
          <w:sz w:val="28"/>
          <w:szCs w:val="28"/>
        </w:rPr>
      </w:pPr>
      <w:r>
        <w:rPr>
          <w:rFonts w:ascii="Times New Roman" w:hAnsi="Times New Roman" w:cs="Times New Roman"/>
          <w:b w:val="0"/>
          <w:sz w:val="28"/>
          <w:szCs w:val="28"/>
        </w:rPr>
        <w:t xml:space="preserve">Выбирать для выполнения определённой задачи справочную литературу. </w:t>
      </w:r>
    </w:p>
    <w:p w:rsidR="0030100C" w:rsidRDefault="0030100C" w:rsidP="006470D4">
      <w:pPr>
        <w:pStyle w:val="affff6"/>
        <w:widowControl w:val="0"/>
        <w:numPr>
          <w:ilvl w:val="0"/>
          <w:numId w:val="55"/>
        </w:numPr>
        <w:tabs>
          <w:tab w:val="left" w:pos="720"/>
        </w:tabs>
        <w:ind w:left="720"/>
        <w:jc w:val="both"/>
        <w:rPr>
          <w:rFonts w:ascii="Times New Roman" w:hAnsi="Times New Roman" w:cs="Times New Roman"/>
          <w:b w:val="0"/>
          <w:sz w:val="28"/>
          <w:szCs w:val="28"/>
        </w:rPr>
      </w:pPr>
      <w:r>
        <w:rPr>
          <w:rFonts w:ascii="Times New Roman" w:hAnsi="Times New Roman" w:cs="Times New Roman"/>
          <w:b w:val="0"/>
          <w:sz w:val="28"/>
          <w:szCs w:val="28"/>
        </w:rPr>
        <w:t>Осуществлять итоговый и пошаговый контроль результатов.</w:t>
      </w:r>
    </w:p>
    <w:p w:rsidR="0030100C" w:rsidRDefault="0030100C" w:rsidP="006470D4">
      <w:pPr>
        <w:pStyle w:val="affff6"/>
        <w:widowControl w:val="0"/>
        <w:numPr>
          <w:ilvl w:val="0"/>
          <w:numId w:val="55"/>
        </w:numPr>
        <w:tabs>
          <w:tab w:val="left" w:pos="720"/>
        </w:tabs>
        <w:ind w:left="720"/>
        <w:jc w:val="both"/>
        <w:rPr>
          <w:rFonts w:ascii="Times New Roman" w:hAnsi="Times New Roman" w:cs="Times New Roman"/>
          <w:b w:val="0"/>
          <w:sz w:val="28"/>
          <w:szCs w:val="28"/>
        </w:rPr>
      </w:pPr>
      <w:r>
        <w:rPr>
          <w:rFonts w:ascii="Times New Roman" w:hAnsi="Times New Roman" w:cs="Times New Roman"/>
          <w:b w:val="0"/>
          <w:sz w:val="28"/>
          <w:szCs w:val="28"/>
        </w:rPr>
        <w:t>Оценивать результаты собственной деятельности, объяснять по каким критериям проводилась оценка</w:t>
      </w:r>
      <w:r>
        <w:rPr>
          <w:rFonts w:ascii="Times New Roman" w:hAnsi="Times New Roman" w:cs="Times New Roman"/>
          <w:sz w:val="28"/>
          <w:szCs w:val="28"/>
        </w:rPr>
        <w:t>.</w:t>
      </w:r>
      <w:r>
        <w:rPr>
          <w:rFonts w:ascii="Times New Roman" w:hAnsi="Times New Roman" w:cs="Times New Roman"/>
          <w:b w:val="0"/>
          <w:sz w:val="28"/>
          <w:szCs w:val="28"/>
        </w:rPr>
        <w:t xml:space="preserve"> </w:t>
      </w:r>
    </w:p>
    <w:p w:rsidR="0030100C" w:rsidRDefault="0030100C" w:rsidP="006470D4">
      <w:pPr>
        <w:pStyle w:val="affff6"/>
        <w:widowControl w:val="0"/>
        <w:numPr>
          <w:ilvl w:val="0"/>
          <w:numId w:val="55"/>
        </w:numPr>
        <w:tabs>
          <w:tab w:val="left" w:pos="720"/>
        </w:tabs>
        <w:ind w:left="720"/>
        <w:jc w:val="both"/>
        <w:rPr>
          <w:rFonts w:ascii="Times New Roman" w:hAnsi="Times New Roman" w:cs="Times New Roman"/>
          <w:b w:val="0"/>
          <w:sz w:val="28"/>
          <w:szCs w:val="28"/>
        </w:rPr>
      </w:pPr>
      <w:r>
        <w:rPr>
          <w:rFonts w:ascii="Times New Roman" w:hAnsi="Times New Roman" w:cs="Times New Roman"/>
          <w:b w:val="0"/>
          <w:sz w:val="28"/>
          <w:szCs w:val="28"/>
        </w:rPr>
        <w:t>Адекватно воспринимать аргументированную критику ошибок и учитывать её в работе над ошибками.</w:t>
      </w:r>
    </w:p>
    <w:p w:rsidR="0030100C" w:rsidRDefault="0030100C" w:rsidP="006470D4">
      <w:pPr>
        <w:pStyle w:val="affff6"/>
        <w:widowControl w:val="0"/>
        <w:numPr>
          <w:ilvl w:val="0"/>
          <w:numId w:val="55"/>
        </w:numPr>
        <w:tabs>
          <w:tab w:val="left" w:pos="720"/>
        </w:tabs>
        <w:ind w:left="720"/>
        <w:jc w:val="both"/>
        <w:rPr>
          <w:rFonts w:ascii="Times New Roman" w:hAnsi="Times New Roman" w:cs="Times New Roman"/>
          <w:b w:val="0"/>
          <w:sz w:val="28"/>
          <w:szCs w:val="28"/>
        </w:rPr>
      </w:pPr>
      <w:r>
        <w:rPr>
          <w:rFonts w:ascii="Times New Roman" w:hAnsi="Times New Roman" w:cs="Times New Roman"/>
          <w:b w:val="0"/>
          <w:sz w:val="28"/>
          <w:szCs w:val="28"/>
        </w:rPr>
        <w:t>Ставить цель собственной познавательной деятельности (в рамках учебной и проектной деятельности) и удерживать ее.</w:t>
      </w:r>
    </w:p>
    <w:p w:rsidR="0030100C" w:rsidRDefault="0030100C" w:rsidP="0030100C">
      <w:pPr>
        <w:pStyle w:val="affff6"/>
        <w:widowControl w:val="0"/>
        <w:jc w:val="both"/>
        <w:rPr>
          <w:rFonts w:ascii="Times New Roman" w:hAnsi="Times New Roman" w:cs="Times New Roman"/>
          <w:b w:val="0"/>
          <w:sz w:val="28"/>
          <w:szCs w:val="28"/>
        </w:rPr>
      </w:pPr>
    </w:p>
    <w:p w:rsidR="0030100C" w:rsidRDefault="0030100C" w:rsidP="0030100C">
      <w:pPr>
        <w:shd w:val="clear" w:color="auto" w:fill="FFFFFF"/>
        <w:spacing w:after="150"/>
        <w:jc w:val="both"/>
        <w:rPr>
          <w:rFonts w:cs="Times New Roman"/>
          <w:b/>
          <w:bCs/>
          <w:color w:val="000000"/>
          <w:szCs w:val="28"/>
        </w:rPr>
      </w:pPr>
    </w:p>
    <w:p w:rsidR="0030100C" w:rsidRDefault="0030100C" w:rsidP="0030100C">
      <w:pPr>
        <w:shd w:val="clear" w:color="auto" w:fill="FFFFFF"/>
        <w:spacing w:after="150"/>
        <w:jc w:val="both"/>
        <w:rPr>
          <w:rFonts w:cs="Times New Roman"/>
          <w:bCs/>
          <w:szCs w:val="28"/>
        </w:rPr>
      </w:pPr>
      <w:r>
        <w:rPr>
          <w:rFonts w:cs="Times New Roman"/>
          <w:b/>
          <w:bCs/>
          <w:color w:val="000000"/>
          <w:szCs w:val="28"/>
        </w:rPr>
        <w:t>Коммуникативные УУД:</w:t>
      </w:r>
    </w:p>
    <w:p w:rsidR="0030100C" w:rsidRDefault="0030100C" w:rsidP="006470D4">
      <w:pPr>
        <w:widowControl w:val="0"/>
        <w:numPr>
          <w:ilvl w:val="0"/>
          <w:numId w:val="56"/>
        </w:numPr>
        <w:tabs>
          <w:tab w:val="left" w:pos="720"/>
          <w:tab w:val="left" w:pos="1260"/>
        </w:tabs>
        <w:suppressAutoHyphens/>
        <w:spacing w:after="200" w:line="276" w:lineRule="auto"/>
        <w:ind w:left="720" w:hanging="180"/>
        <w:jc w:val="both"/>
        <w:rPr>
          <w:rFonts w:cs="Times New Roman"/>
          <w:szCs w:val="28"/>
        </w:rPr>
      </w:pPr>
      <w:r>
        <w:rPr>
          <w:rFonts w:cs="Times New Roman"/>
          <w:bCs/>
          <w:szCs w:val="28"/>
        </w:rPr>
        <w:t>Владеть диалоговой формой речи.</w:t>
      </w:r>
    </w:p>
    <w:p w:rsidR="0030100C" w:rsidRDefault="0030100C" w:rsidP="006470D4">
      <w:pPr>
        <w:widowControl w:val="0"/>
        <w:numPr>
          <w:ilvl w:val="0"/>
          <w:numId w:val="56"/>
        </w:numPr>
        <w:tabs>
          <w:tab w:val="left" w:pos="720"/>
          <w:tab w:val="left" w:pos="1260"/>
        </w:tabs>
        <w:suppressAutoHyphens/>
        <w:spacing w:after="200" w:line="276" w:lineRule="auto"/>
        <w:ind w:left="720" w:hanging="180"/>
        <w:jc w:val="both"/>
        <w:rPr>
          <w:rFonts w:cs="Times New Roman"/>
          <w:szCs w:val="28"/>
        </w:rPr>
      </w:pPr>
      <w:r>
        <w:rPr>
          <w:rFonts w:cs="Times New Roman"/>
          <w:szCs w:val="28"/>
        </w:rPr>
        <w:t xml:space="preserve">Читать вслух и про себя тексты учебных пособий, других художественных и научно-популярных книг, понимать прочитанное. </w:t>
      </w:r>
    </w:p>
    <w:p w:rsidR="0030100C" w:rsidRDefault="0030100C" w:rsidP="006470D4">
      <w:pPr>
        <w:widowControl w:val="0"/>
        <w:numPr>
          <w:ilvl w:val="0"/>
          <w:numId w:val="56"/>
        </w:numPr>
        <w:tabs>
          <w:tab w:val="left" w:pos="720"/>
          <w:tab w:val="left" w:pos="1260"/>
        </w:tabs>
        <w:suppressAutoHyphens/>
        <w:spacing w:after="200" w:line="276" w:lineRule="auto"/>
        <w:ind w:left="720" w:hanging="180"/>
        <w:jc w:val="both"/>
        <w:rPr>
          <w:rFonts w:cs="Times New Roman"/>
          <w:szCs w:val="28"/>
        </w:rPr>
      </w:pPr>
      <w:r>
        <w:rPr>
          <w:rFonts w:cs="Times New Roman"/>
          <w:szCs w:val="28"/>
        </w:rPr>
        <w:t xml:space="preserve">Оформлять свои мысли в устной и письменной речи с учетом своих учебных и жизненных речевых ситуаций. </w:t>
      </w:r>
    </w:p>
    <w:p w:rsidR="0030100C" w:rsidRDefault="0030100C" w:rsidP="006470D4">
      <w:pPr>
        <w:widowControl w:val="0"/>
        <w:numPr>
          <w:ilvl w:val="0"/>
          <w:numId w:val="56"/>
        </w:numPr>
        <w:tabs>
          <w:tab w:val="left" w:pos="720"/>
          <w:tab w:val="left" w:pos="1260"/>
        </w:tabs>
        <w:suppressAutoHyphens/>
        <w:spacing w:after="200" w:line="276" w:lineRule="auto"/>
        <w:ind w:left="720" w:hanging="180"/>
        <w:jc w:val="both"/>
        <w:rPr>
          <w:rFonts w:cs="Times New Roman"/>
          <w:bCs/>
          <w:szCs w:val="28"/>
        </w:rPr>
      </w:pPr>
      <w:r>
        <w:rPr>
          <w:rFonts w:cs="Times New Roman"/>
          <w:szCs w:val="28"/>
        </w:rPr>
        <w:t>Формулировать собственное мнение и позицию; задавать вопросы, уточняя непонятое в высказывании собеседника</w:t>
      </w:r>
      <w:r>
        <w:rPr>
          <w:rFonts w:cs="Times New Roman"/>
          <w:b/>
          <w:szCs w:val="28"/>
        </w:rPr>
        <w:t xml:space="preserve">; </w:t>
      </w:r>
      <w:r>
        <w:rPr>
          <w:rFonts w:cs="Times New Roman"/>
          <w:szCs w:val="28"/>
        </w:rP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30100C" w:rsidRDefault="0030100C" w:rsidP="006470D4">
      <w:pPr>
        <w:widowControl w:val="0"/>
        <w:numPr>
          <w:ilvl w:val="0"/>
          <w:numId w:val="56"/>
        </w:numPr>
        <w:tabs>
          <w:tab w:val="left" w:pos="720"/>
          <w:tab w:val="left" w:pos="1260"/>
        </w:tabs>
        <w:suppressAutoHyphens/>
        <w:spacing w:after="200" w:line="276" w:lineRule="auto"/>
        <w:ind w:left="720" w:hanging="180"/>
        <w:jc w:val="both"/>
        <w:rPr>
          <w:rFonts w:cs="Times New Roman"/>
          <w:szCs w:val="28"/>
        </w:rPr>
      </w:pPr>
      <w:r>
        <w:rPr>
          <w:rFonts w:cs="Times New Roman"/>
          <w:bCs/>
          <w:szCs w:val="28"/>
        </w:rPr>
        <w:t>Критично относиться к своему мнению.</w:t>
      </w:r>
      <w:r>
        <w:rPr>
          <w:rFonts w:cs="Times New Roman"/>
          <w:szCs w:val="28"/>
        </w:rPr>
        <w:t xml:space="preserve"> Уметь взглянуть на ситуацию с иной позиции</w:t>
      </w:r>
      <w:r>
        <w:rPr>
          <w:rFonts w:cs="Times New Roman"/>
          <w:bCs/>
          <w:szCs w:val="28"/>
        </w:rPr>
        <w:t xml:space="preserve">. </w:t>
      </w:r>
      <w:r>
        <w:rPr>
          <w:rFonts w:cs="Times New Roman"/>
          <w:szCs w:val="28"/>
        </w:rPr>
        <w:t xml:space="preserve">Учитывать разные мнения и стремиться к координации различных позиций при работе в паре. Договариваться и приходить к общему решению. </w:t>
      </w:r>
    </w:p>
    <w:p w:rsidR="0030100C" w:rsidRDefault="0030100C" w:rsidP="006470D4">
      <w:pPr>
        <w:widowControl w:val="0"/>
        <w:numPr>
          <w:ilvl w:val="0"/>
          <w:numId w:val="56"/>
        </w:numPr>
        <w:tabs>
          <w:tab w:val="left" w:pos="284"/>
          <w:tab w:val="left" w:pos="720"/>
          <w:tab w:val="left" w:pos="1260"/>
        </w:tabs>
        <w:suppressAutoHyphens/>
        <w:spacing w:after="200" w:line="276" w:lineRule="auto"/>
        <w:ind w:left="720" w:hanging="180"/>
        <w:jc w:val="both"/>
        <w:rPr>
          <w:rFonts w:cs="Times New Roman"/>
          <w:szCs w:val="28"/>
        </w:rPr>
      </w:pPr>
      <w:r>
        <w:rPr>
          <w:rFonts w:cs="Times New Roman"/>
          <w:szCs w:val="28"/>
        </w:rPr>
        <w:t>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 взаимоконтроль и взаимопомощь.</w:t>
      </w:r>
    </w:p>
    <w:p w:rsidR="0030100C" w:rsidRDefault="0030100C" w:rsidP="006470D4">
      <w:pPr>
        <w:widowControl w:val="0"/>
        <w:numPr>
          <w:ilvl w:val="0"/>
          <w:numId w:val="56"/>
        </w:numPr>
        <w:tabs>
          <w:tab w:val="left" w:pos="720"/>
          <w:tab w:val="left" w:pos="1260"/>
        </w:tabs>
        <w:suppressAutoHyphens/>
        <w:spacing w:after="200" w:line="276" w:lineRule="auto"/>
        <w:ind w:left="720" w:hanging="180"/>
        <w:jc w:val="both"/>
        <w:rPr>
          <w:rFonts w:cs="Times New Roman"/>
          <w:szCs w:val="28"/>
        </w:rPr>
      </w:pPr>
      <w:r>
        <w:rPr>
          <w:rFonts w:cs="Times New Roman"/>
          <w:szCs w:val="28"/>
        </w:rPr>
        <w:t>Адекватно использовать речевые средства для решения коммуникативных задач</w:t>
      </w:r>
    </w:p>
    <w:p w:rsidR="0030100C" w:rsidRDefault="0030100C" w:rsidP="0030100C">
      <w:pPr>
        <w:widowControl w:val="0"/>
        <w:tabs>
          <w:tab w:val="left" w:pos="1260"/>
        </w:tabs>
        <w:ind w:left="540"/>
        <w:jc w:val="both"/>
        <w:rPr>
          <w:rFonts w:cs="Times New Roman"/>
          <w:szCs w:val="28"/>
        </w:rPr>
      </w:pPr>
    </w:p>
    <w:p w:rsidR="0030100C" w:rsidRDefault="0030100C" w:rsidP="0030100C">
      <w:pPr>
        <w:shd w:val="clear" w:color="auto" w:fill="FFFFFF"/>
        <w:spacing w:after="150"/>
        <w:jc w:val="both"/>
        <w:rPr>
          <w:rFonts w:cs="Times New Roman"/>
          <w:szCs w:val="28"/>
        </w:rPr>
      </w:pPr>
      <w:r>
        <w:rPr>
          <w:rFonts w:cs="Times New Roman"/>
          <w:b/>
          <w:bCs/>
          <w:color w:val="000000"/>
          <w:szCs w:val="28"/>
        </w:rPr>
        <w:t>Познавательные УУД:</w:t>
      </w:r>
    </w:p>
    <w:p w:rsidR="0030100C" w:rsidRDefault="0030100C" w:rsidP="006470D4">
      <w:pPr>
        <w:pStyle w:val="affff6"/>
        <w:widowControl w:val="0"/>
        <w:numPr>
          <w:ilvl w:val="0"/>
          <w:numId w:val="38"/>
        </w:numPr>
        <w:tabs>
          <w:tab w:val="left" w:pos="720"/>
          <w:tab w:val="num" w:pos="1440"/>
        </w:tabs>
        <w:ind w:hanging="180"/>
        <w:jc w:val="both"/>
        <w:rPr>
          <w:rFonts w:ascii="Times New Roman" w:hAnsi="Times New Roman" w:cs="Times New Roman"/>
          <w:b w:val="0"/>
          <w:sz w:val="28"/>
          <w:szCs w:val="28"/>
        </w:rPr>
      </w:pPr>
      <w:r>
        <w:rPr>
          <w:rFonts w:ascii="Times New Roman" w:hAnsi="Times New Roman" w:cs="Times New Roman"/>
          <w:b w:val="0"/>
          <w:sz w:val="28"/>
          <w:szCs w:val="28"/>
        </w:rPr>
        <w:t>Ориентироваться в учебных пособиях: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30100C" w:rsidRDefault="0030100C" w:rsidP="006470D4">
      <w:pPr>
        <w:pStyle w:val="affff6"/>
        <w:widowControl w:val="0"/>
        <w:numPr>
          <w:ilvl w:val="0"/>
          <w:numId w:val="38"/>
        </w:numPr>
        <w:tabs>
          <w:tab w:val="left" w:pos="720"/>
          <w:tab w:val="num" w:pos="1440"/>
        </w:tabs>
        <w:ind w:hanging="180"/>
        <w:jc w:val="both"/>
        <w:rPr>
          <w:rFonts w:ascii="Times New Roman" w:hAnsi="Times New Roman" w:cs="Times New Roman"/>
          <w:b w:val="0"/>
          <w:sz w:val="28"/>
          <w:szCs w:val="28"/>
        </w:rPr>
      </w:pPr>
      <w:r>
        <w:rPr>
          <w:rFonts w:ascii="Times New Roman" w:hAnsi="Times New Roman" w:cs="Times New Roman"/>
          <w:b w:val="0"/>
          <w:sz w:val="28"/>
          <w:szCs w:val="28"/>
        </w:rPr>
        <w:t>Самостоятельно предполагать, какая  дополнительная информация будет нужна для изучения незнакомого материала.</w:t>
      </w:r>
    </w:p>
    <w:p w:rsidR="0030100C" w:rsidRDefault="0030100C" w:rsidP="006470D4">
      <w:pPr>
        <w:pStyle w:val="affff6"/>
        <w:widowControl w:val="0"/>
        <w:numPr>
          <w:ilvl w:val="0"/>
          <w:numId w:val="38"/>
        </w:numPr>
        <w:tabs>
          <w:tab w:val="left" w:pos="720"/>
          <w:tab w:val="num" w:pos="1440"/>
        </w:tabs>
        <w:ind w:hanging="180"/>
        <w:jc w:val="both"/>
        <w:rPr>
          <w:rFonts w:ascii="Times New Roman" w:hAnsi="Times New Roman" w:cs="Times New Roman"/>
          <w:b w:val="0"/>
          <w:sz w:val="28"/>
          <w:szCs w:val="28"/>
        </w:rPr>
      </w:pPr>
      <w:r>
        <w:rPr>
          <w:rFonts w:ascii="Times New Roman" w:hAnsi="Times New Roman" w:cs="Times New Roman"/>
          <w:b w:val="0"/>
          <w:sz w:val="28"/>
          <w:szCs w:val="28"/>
        </w:rPr>
        <w:t>Сопоставлять  и отбирать информацию, полученную из  различных источников.</w:t>
      </w:r>
    </w:p>
    <w:p w:rsidR="0030100C" w:rsidRDefault="0030100C" w:rsidP="006470D4">
      <w:pPr>
        <w:pStyle w:val="affff6"/>
        <w:widowControl w:val="0"/>
        <w:numPr>
          <w:ilvl w:val="0"/>
          <w:numId w:val="38"/>
        </w:numPr>
        <w:tabs>
          <w:tab w:val="left" w:pos="720"/>
          <w:tab w:val="num" w:pos="1440"/>
        </w:tabs>
        <w:ind w:hanging="180"/>
        <w:jc w:val="both"/>
        <w:rPr>
          <w:rFonts w:ascii="Times New Roman" w:hAnsi="Times New Roman" w:cs="Times New Roman"/>
          <w:b w:val="0"/>
          <w:sz w:val="28"/>
          <w:szCs w:val="28"/>
        </w:rPr>
      </w:pPr>
      <w:r>
        <w:rPr>
          <w:rFonts w:ascii="Times New Roman" w:hAnsi="Times New Roman" w:cs="Times New Roman"/>
          <w:b w:val="0"/>
          <w:sz w:val="28"/>
          <w:szCs w:val="28"/>
        </w:rPr>
        <w:t>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30100C" w:rsidRDefault="0030100C" w:rsidP="006470D4">
      <w:pPr>
        <w:pStyle w:val="affff6"/>
        <w:widowControl w:val="0"/>
        <w:numPr>
          <w:ilvl w:val="0"/>
          <w:numId w:val="38"/>
        </w:numPr>
        <w:tabs>
          <w:tab w:val="left" w:pos="720"/>
          <w:tab w:val="num" w:pos="1440"/>
        </w:tabs>
        <w:ind w:left="540" w:firstLine="0"/>
        <w:jc w:val="both"/>
        <w:rPr>
          <w:rFonts w:ascii="Times New Roman" w:hAnsi="Times New Roman" w:cs="Times New Roman"/>
          <w:b w:val="0"/>
          <w:sz w:val="28"/>
          <w:szCs w:val="28"/>
        </w:rPr>
      </w:pPr>
      <w:r>
        <w:rPr>
          <w:rFonts w:ascii="Times New Roman" w:hAnsi="Times New Roman" w:cs="Times New Roman"/>
          <w:b w:val="0"/>
          <w:sz w:val="28"/>
          <w:szCs w:val="28"/>
        </w:rPr>
        <w:t>Самостоятельно делать выводы, перерабатывать информацию и представлять её.</w:t>
      </w:r>
    </w:p>
    <w:p w:rsidR="0030100C" w:rsidRDefault="0030100C" w:rsidP="006470D4">
      <w:pPr>
        <w:pStyle w:val="affff6"/>
        <w:widowControl w:val="0"/>
        <w:numPr>
          <w:ilvl w:val="0"/>
          <w:numId w:val="38"/>
        </w:numPr>
        <w:tabs>
          <w:tab w:val="left" w:pos="720"/>
          <w:tab w:val="num" w:pos="1440"/>
        </w:tabs>
        <w:ind w:left="540" w:firstLine="0"/>
        <w:jc w:val="both"/>
        <w:rPr>
          <w:rFonts w:ascii="Times New Roman" w:hAnsi="Times New Roman" w:cs="Times New Roman"/>
          <w:b w:val="0"/>
          <w:sz w:val="28"/>
          <w:szCs w:val="28"/>
        </w:rPr>
      </w:pPr>
      <w:r>
        <w:rPr>
          <w:rFonts w:ascii="Times New Roman" w:hAnsi="Times New Roman" w:cs="Times New Roman"/>
          <w:b w:val="0"/>
          <w:sz w:val="28"/>
          <w:szCs w:val="28"/>
        </w:rPr>
        <w:t>Составлять план текста.</w:t>
      </w:r>
    </w:p>
    <w:p w:rsidR="0030100C" w:rsidRDefault="0030100C" w:rsidP="006470D4">
      <w:pPr>
        <w:pStyle w:val="affff6"/>
        <w:widowControl w:val="0"/>
        <w:numPr>
          <w:ilvl w:val="0"/>
          <w:numId w:val="38"/>
        </w:numPr>
        <w:tabs>
          <w:tab w:val="left" w:pos="720"/>
          <w:tab w:val="num" w:pos="1440"/>
        </w:tabs>
        <w:ind w:left="540" w:firstLine="0"/>
        <w:jc w:val="both"/>
        <w:rPr>
          <w:rFonts w:ascii="Times New Roman" w:hAnsi="Times New Roman" w:cs="Times New Roman"/>
          <w:sz w:val="28"/>
          <w:szCs w:val="28"/>
        </w:rPr>
      </w:pPr>
      <w:r>
        <w:rPr>
          <w:rFonts w:ascii="Times New Roman" w:hAnsi="Times New Roman" w:cs="Times New Roman"/>
          <w:b w:val="0"/>
          <w:sz w:val="28"/>
          <w:szCs w:val="28"/>
        </w:rPr>
        <w:t>Уметь передавать содержание в сжатом, выборочном, развёрнутом виде.</w:t>
      </w:r>
    </w:p>
    <w:p w:rsidR="0030100C" w:rsidRDefault="0030100C" w:rsidP="0030100C">
      <w:pPr>
        <w:shd w:val="clear" w:color="auto" w:fill="FFFFFF"/>
        <w:jc w:val="both"/>
        <w:rPr>
          <w:rFonts w:cs="Times New Roman"/>
          <w:color w:val="000000"/>
          <w:szCs w:val="28"/>
        </w:rPr>
      </w:pPr>
    </w:p>
    <w:p w:rsidR="0030100C" w:rsidRDefault="0030100C" w:rsidP="0030100C">
      <w:pPr>
        <w:shd w:val="clear" w:color="auto" w:fill="FFFFFF"/>
        <w:jc w:val="both"/>
        <w:rPr>
          <w:rFonts w:cs="Times New Roman"/>
          <w:color w:val="000000"/>
          <w:szCs w:val="28"/>
        </w:rPr>
      </w:pPr>
      <w:r>
        <w:rPr>
          <w:rFonts w:cs="Times New Roman"/>
          <w:b/>
          <w:bCs/>
          <w:i/>
          <w:iCs/>
          <w:color w:val="000000"/>
          <w:szCs w:val="28"/>
        </w:rPr>
        <w:t>Предметными результатами</w:t>
      </w:r>
      <w:r>
        <w:rPr>
          <w:rFonts w:cs="Times New Roman"/>
          <w:color w:val="000000"/>
          <w:szCs w:val="28"/>
        </w:rPr>
        <w:t> прохождения данной программы является восполнение пробелов в развитии устной и письменной речи.</w:t>
      </w:r>
    </w:p>
    <w:p w:rsidR="0030100C" w:rsidRDefault="0030100C" w:rsidP="0030100C">
      <w:pPr>
        <w:shd w:val="clear" w:color="auto" w:fill="FFFFFF"/>
        <w:jc w:val="both"/>
        <w:rPr>
          <w:rFonts w:cs="Times New Roman"/>
          <w:color w:val="000000"/>
          <w:szCs w:val="28"/>
        </w:rPr>
      </w:pPr>
    </w:p>
    <w:p w:rsidR="0030100C" w:rsidRDefault="0030100C" w:rsidP="0030100C">
      <w:pPr>
        <w:jc w:val="both"/>
        <w:rPr>
          <w:rFonts w:cs="Times New Roman"/>
          <w:color w:val="000000"/>
          <w:szCs w:val="28"/>
        </w:rPr>
      </w:pPr>
      <w:r>
        <w:rPr>
          <w:rFonts w:cs="Times New Roman"/>
          <w:b/>
          <w:color w:val="252525"/>
          <w:szCs w:val="28"/>
          <w:shd w:val="clear" w:color="auto" w:fill="FFFFFF"/>
        </w:rPr>
        <w:t>Обучающиеся должны знать:</w:t>
      </w:r>
    </w:p>
    <w:p w:rsidR="0030100C" w:rsidRDefault="0030100C" w:rsidP="006470D4">
      <w:pPr>
        <w:numPr>
          <w:ilvl w:val="0"/>
          <w:numId w:val="57"/>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признаки гласных и согласных, твердых и мягких, звонких и глухих звуков и букв;</w:t>
      </w:r>
    </w:p>
    <w:p w:rsidR="0030100C" w:rsidRDefault="0030100C" w:rsidP="006470D4">
      <w:pPr>
        <w:numPr>
          <w:ilvl w:val="0"/>
          <w:numId w:val="57"/>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состав и названия частей слова;</w:t>
      </w:r>
    </w:p>
    <w:p w:rsidR="0030100C" w:rsidRDefault="0030100C" w:rsidP="006470D4">
      <w:pPr>
        <w:numPr>
          <w:ilvl w:val="0"/>
          <w:numId w:val="57"/>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морфологические признаки частей речи;</w:t>
      </w:r>
    </w:p>
    <w:p w:rsidR="0030100C" w:rsidRDefault="0030100C" w:rsidP="006470D4">
      <w:pPr>
        <w:numPr>
          <w:ilvl w:val="0"/>
          <w:numId w:val="57"/>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правописание Ь, Ъ в различных частях речи;</w:t>
      </w:r>
    </w:p>
    <w:p w:rsidR="0030100C" w:rsidRDefault="0030100C" w:rsidP="006470D4">
      <w:pPr>
        <w:numPr>
          <w:ilvl w:val="0"/>
          <w:numId w:val="57"/>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синтаксические единицы, знаки препинания при них;</w:t>
      </w:r>
    </w:p>
    <w:p w:rsidR="0030100C" w:rsidRDefault="0030100C" w:rsidP="006470D4">
      <w:pPr>
        <w:numPr>
          <w:ilvl w:val="0"/>
          <w:numId w:val="57"/>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структуру текста.</w:t>
      </w:r>
    </w:p>
    <w:p w:rsidR="0030100C" w:rsidRDefault="0030100C" w:rsidP="0030100C">
      <w:pPr>
        <w:shd w:val="clear" w:color="auto" w:fill="FFFFFF"/>
        <w:tabs>
          <w:tab w:val="left" w:pos="360"/>
        </w:tabs>
        <w:jc w:val="both"/>
        <w:rPr>
          <w:rFonts w:cs="Times New Roman"/>
          <w:color w:val="000000"/>
          <w:szCs w:val="28"/>
        </w:rPr>
      </w:pPr>
    </w:p>
    <w:p w:rsidR="0030100C" w:rsidRDefault="0030100C" w:rsidP="0030100C">
      <w:pPr>
        <w:shd w:val="clear" w:color="auto" w:fill="FFFFFF"/>
        <w:tabs>
          <w:tab w:val="left" w:pos="360"/>
        </w:tabs>
        <w:spacing w:after="150"/>
        <w:jc w:val="both"/>
        <w:rPr>
          <w:rFonts w:cs="Times New Roman"/>
          <w:color w:val="000000"/>
          <w:szCs w:val="28"/>
        </w:rPr>
      </w:pPr>
      <w:r>
        <w:rPr>
          <w:rFonts w:cs="Times New Roman"/>
          <w:b/>
          <w:bCs/>
          <w:color w:val="000000"/>
          <w:szCs w:val="28"/>
        </w:rPr>
        <w:t>Обучающиеся</w:t>
      </w:r>
      <w:r>
        <w:rPr>
          <w:rFonts w:cs="Times New Roman"/>
          <w:color w:val="000000"/>
          <w:szCs w:val="28"/>
        </w:rPr>
        <w:t> </w:t>
      </w:r>
      <w:r>
        <w:rPr>
          <w:rFonts w:cs="Times New Roman"/>
          <w:b/>
          <w:bCs/>
          <w:color w:val="000000"/>
          <w:szCs w:val="28"/>
        </w:rPr>
        <w:t>должны уметь:</w:t>
      </w:r>
    </w:p>
    <w:p w:rsidR="0030100C" w:rsidRDefault="0030100C" w:rsidP="006470D4">
      <w:pPr>
        <w:numPr>
          <w:ilvl w:val="0"/>
          <w:numId w:val="53"/>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проводить все виды анализа слов (фонетический, морфологический и др.);</w:t>
      </w:r>
    </w:p>
    <w:p w:rsidR="0030100C" w:rsidRDefault="0030100C" w:rsidP="006470D4">
      <w:pPr>
        <w:numPr>
          <w:ilvl w:val="0"/>
          <w:numId w:val="53"/>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доказывать написание звуков буквами, имеющих акустико-артикуляционное сходство по твердости – мягкости, ударности – безударности, подбирая проверочные слова, проверяя сомнительную букву;</w:t>
      </w:r>
    </w:p>
    <w:p w:rsidR="0030100C" w:rsidRDefault="0030100C" w:rsidP="006470D4">
      <w:pPr>
        <w:numPr>
          <w:ilvl w:val="0"/>
          <w:numId w:val="53"/>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различать морфологические и грамматические признаки частей речи;</w:t>
      </w:r>
    </w:p>
    <w:p w:rsidR="0030100C" w:rsidRDefault="0030100C" w:rsidP="006470D4">
      <w:pPr>
        <w:numPr>
          <w:ilvl w:val="0"/>
          <w:numId w:val="53"/>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дифференцировать основные синтаксические единицы, правильно употреблять знаки препинания;</w:t>
      </w:r>
    </w:p>
    <w:p w:rsidR="0030100C" w:rsidRDefault="0030100C" w:rsidP="006470D4">
      <w:pPr>
        <w:numPr>
          <w:ilvl w:val="0"/>
          <w:numId w:val="53"/>
        </w:numPr>
        <w:shd w:val="clear" w:color="auto" w:fill="FFFFFF"/>
        <w:tabs>
          <w:tab w:val="left" w:pos="360"/>
        </w:tabs>
        <w:suppressAutoHyphens/>
        <w:spacing w:after="200" w:line="276" w:lineRule="auto"/>
        <w:ind w:left="357" w:hanging="357"/>
        <w:jc w:val="both"/>
        <w:rPr>
          <w:rFonts w:cs="Times New Roman"/>
          <w:color w:val="000000"/>
          <w:szCs w:val="28"/>
        </w:rPr>
      </w:pPr>
      <w:r>
        <w:rPr>
          <w:rFonts w:cs="Times New Roman"/>
          <w:color w:val="000000"/>
          <w:szCs w:val="28"/>
        </w:rPr>
        <w:t>проводить анализ текста, составлять план;</w:t>
      </w:r>
    </w:p>
    <w:p w:rsidR="0030100C" w:rsidRDefault="0030100C" w:rsidP="006470D4">
      <w:pPr>
        <w:numPr>
          <w:ilvl w:val="0"/>
          <w:numId w:val="53"/>
        </w:numPr>
        <w:shd w:val="clear" w:color="auto" w:fill="FFFFFF"/>
        <w:tabs>
          <w:tab w:val="left" w:pos="360"/>
        </w:tabs>
        <w:suppressAutoHyphens/>
        <w:spacing w:after="200" w:line="276" w:lineRule="auto"/>
        <w:ind w:left="357" w:hanging="357"/>
        <w:jc w:val="both"/>
        <w:rPr>
          <w:rFonts w:cs="Times New Roman"/>
          <w:b/>
          <w:color w:val="000000"/>
          <w:szCs w:val="28"/>
        </w:rPr>
      </w:pPr>
      <w:r>
        <w:rPr>
          <w:rFonts w:cs="Times New Roman"/>
          <w:color w:val="000000"/>
          <w:szCs w:val="28"/>
        </w:rPr>
        <w:t>устранять ошибки в деформированных текстах, предложениях, словах.</w:t>
      </w:r>
    </w:p>
    <w:p w:rsidR="0030100C" w:rsidRDefault="0030100C" w:rsidP="0030100C">
      <w:pPr>
        <w:shd w:val="clear" w:color="auto" w:fill="FFFFFF"/>
        <w:tabs>
          <w:tab w:val="left" w:pos="8789"/>
        </w:tabs>
        <w:spacing w:after="150" w:line="240" w:lineRule="auto"/>
        <w:ind w:firstLine="357"/>
        <w:jc w:val="both"/>
        <w:rPr>
          <w:rFonts w:cs="Times New Roman"/>
          <w:b/>
          <w:szCs w:val="28"/>
        </w:rPr>
      </w:pPr>
      <w:r>
        <w:rPr>
          <w:rFonts w:cs="Times New Roman"/>
          <w:b/>
          <w:color w:val="000000"/>
          <w:szCs w:val="28"/>
        </w:rPr>
        <w:t>Поскольку дети с ЗПР быстро утомляются, то важно иметь чёткую структуру каждого занятия. Структура занятий позволит детям держаться в рамках занятия, способствуя преодолению характерных трудностей концентрации внимания, произвольной организации деятельности. Следование структуре из занятия в занятие лучше организует детей. А так же важна частая смена видов деятельности.</w:t>
      </w:r>
    </w:p>
    <w:p w:rsidR="0030100C" w:rsidRDefault="0030100C" w:rsidP="0030100C">
      <w:pPr>
        <w:pStyle w:val="Style4"/>
        <w:widowControl/>
        <w:tabs>
          <w:tab w:val="left" w:pos="1134"/>
        </w:tabs>
        <w:spacing w:line="240" w:lineRule="auto"/>
        <w:ind w:firstLine="0"/>
        <w:rPr>
          <w:b/>
          <w:sz w:val="28"/>
          <w:szCs w:val="28"/>
        </w:rPr>
      </w:pPr>
    </w:p>
    <w:p w:rsidR="0030100C" w:rsidRDefault="0030100C" w:rsidP="0030100C">
      <w:pPr>
        <w:pStyle w:val="Style4"/>
        <w:widowControl/>
        <w:tabs>
          <w:tab w:val="left" w:pos="1134"/>
        </w:tabs>
        <w:spacing w:line="240" w:lineRule="auto"/>
        <w:ind w:firstLine="0"/>
        <w:jc w:val="center"/>
        <w:rPr>
          <w:b/>
          <w:sz w:val="28"/>
          <w:szCs w:val="28"/>
        </w:rPr>
      </w:pPr>
    </w:p>
    <w:p w:rsidR="0030100C" w:rsidRDefault="0030100C" w:rsidP="0030100C">
      <w:pPr>
        <w:pStyle w:val="Style4"/>
        <w:widowControl/>
        <w:tabs>
          <w:tab w:val="left" w:pos="1134"/>
        </w:tabs>
        <w:spacing w:line="240" w:lineRule="auto"/>
        <w:ind w:firstLine="0"/>
        <w:rPr>
          <w:b/>
          <w:sz w:val="28"/>
          <w:szCs w:val="28"/>
        </w:rPr>
      </w:pPr>
      <w:r>
        <w:rPr>
          <w:b/>
          <w:sz w:val="28"/>
          <w:szCs w:val="28"/>
          <w:lang w:val="en-US"/>
        </w:rPr>
        <w:t>II</w:t>
      </w:r>
      <w:r>
        <w:rPr>
          <w:b/>
          <w:sz w:val="28"/>
          <w:szCs w:val="28"/>
        </w:rPr>
        <w:t>.  Содержание учебного предмета, курса</w:t>
      </w:r>
    </w:p>
    <w:p w:rsidR="0030100C" w:rsidRDefault="0030100C" w:rsidP="0030100C">
      <w:pPr>
        <w:tabs>
          <w:tab w:val="left" w:pos="540"/>
        </w:tabs>
        <w:ind w:firstLine="567"/>
        <w:jc w:val="both"/>
        <w:rPr>
          <w:rFonts w:cs="Times New Roman"/>
          <w:color w:val="000000"/>
          <w:szCs w:val="28"/>
        </w:rPr>
      </w:pPr>
      <w:r>
        <w:rPr>
          <w:rFonts w:cs="Times New Roman"/>
          <w:b/>
          <w:szCs w:val="28"/>
        </w:rPr>
        <w:t xml:space="preserve"> в учебном плане</w:t>
      </w:r>
    </w:p>
    <w:p w:rsidR="0030100C" w:rsidRDefault="0030100C" w:rsidP="0030100C">
      <w:pPr>
        <w:shd w:val="clear" w:color="auto" w:fill="FFFFFF"/>
        <w:jc w:val="both"/>
        <w:rPr>
          <w:rFonts w:cs="Times New Roman"/>
          <w:szCs w:val="28"/>
        </w:rPr>
      </w:pPr>
      <w:r>
        <w:rPr>
          <w:rFonts w:cs="Times New Roman"/>
          <w:color w:val="000000"/>
          <w:szCs w:val="28"/>
        </w:rPr>
        <w:t xml:space="preserve">       Программа составлена для учащихся 5 – 9 классов с ОВЗ, обучающимся по адаптированным программам.</w:t>
      </w:r>
    </w:p>
    <w:p w:rsidR="0030100C" w:rsidRDefault="0030100C" w:rsidP="0030100C">
      <w:pPr>
        <w:tabs>
          <w:tab w:val="left" w:pos="8789"/>
        </w:tabs>
        <w:ind w:firstLine="567"/>
        <w:jc w:val="both"/>
        <w:rPr>
          <w:rFonts w:cs="Times New Roman"/>
          <w:szCs w:val="28"/>
        </w:rPr>
      </w:pPr>
      <w:r>
        <w:rPr>
          <w:rFonts w:cs="Times New Roman"/>
          <w:szCs w:val="28"/>
        </w:rPr>
        <w:t>Поскольку все стороны речи – фонетическая, словообразовательная, грамматическая, лексическая – взаимосвязаны между собой, то в каждом классе проводится изучение всех сторон речи, при этом каждая из них изучается не изолированно, а комплексно. Принцип построения курса обучения позволяет осуществить усвоение учебного материала блоками, выделение которых из целостной системы основывается на взаимосвязи между его компонентами.</w:t>
      </w:r>
    </w:p>
    <w:p w:rsidR="0030100C" w:rsidRDefault="0030100C" w:rsidP="0030100C">
      <w:pPr>
        <w:tabs>
          <w:tab w:val="left" w:pos="8789"/>
        </w:tabs>
        <w:ind w:firstLine="567"/>
        <w:jc w:val="both"/>
        <w:rPr>
          <w:rFonts w:cs="Times New Roman"/>
          <w:color w:val="000000"/>
          <w:szCs w:val="28"/>
        </w:rPr>
      </w:pPr>
      <w:r>
        <w:rPr>
          <w:rFonts w:cs="Times New Roman"/>
          <w:szCs w:val="28"/>
        </w:rPr>
        <w:t xml:space="preserve">Весь материал, представленный в программе, рассчитан на пять лет обучения и составлен с учетом возрастных особенностей учеников и требований общеобразовательной программы школы. </w:t>
      </w:r>
    </w:p>
    <w:p w:rsidR="0030100C" w:rsidRDefault="0030100C" w:rsidP="0030100C">
      <w:pPr>
        <w:shd w:val="clear" w:color="auto" w:fill="FFFFFF"/>
        <w:ind w:firstLine="709"/>
        <w:jc w:val="both"/>
        <w:rPr>
          <w:rFonts w:cs="Times New Roman"/>
          <w:color w:val="000000"/>
          <w:szCs w:val="28"/>
        </w:rPr>
      </w:pPr>
      <w:r>
        <w:rPr>
          <w:rFonts w:cs="Times New Roman"/>
          <w:color w:val="000000"/>
          <w:szCs w:val="28"/>
        </w:rPr>
        <w:t xml:space="preserve"> Приведено тематическое планирование для каждого класса, которое характеризуется гибкостью и не может быть жестко регламентированным ввиду сложности прогнозирования с точностью до занятия возможной результативности коррекционной работы. Количество часов может меняться в зависимости от степени выраженности речевого недоразвития, компенсаторных возможностей ребёнка, психофизиологических особенностей ребёнка, состояния его интеллекта, регулярности посещения ребёнком занятий, качества и скорости усвоения материала. Также возможны исключения и добавление изучаемых тем.</w:t>
      </w:r>
    </w:p>
    <w:p w:rsidR="0030100C" w:rsidRDefault="0030100C" w:rsidP="0030100C">
      <w:pPr>
        <w:shd w:val="clear" w:color="auto" w:fill="FFFFFF"/>
        <w:ind w:firstLine="709"/>
        <w:jc w:val="both"/>
        <w:rPr>
          <w:rFonts w:cs="Times New Roman"/>
          <w:color w:val="000000"/>
          <w:szCs w:val="28"/>
        </w:rPr>
      </w:pPr>
      <w:r>
        <w:rPr>
          <w:rFonts w:cs="Times New Roman"/>
          <w:color w:val="000000"/>
          <w:szCs w:val="28"/>
        </w:rPr>
        <w:t>В зависимости от особенностей речевого нарушения у учеников и их психофизического развития учитель-логопед организует фронтальные, групповые или индивидуальные занятия.</w:t>
      </w:r>
    </w:p>
    <w:p w:rsidR="0030100C" w:rsidRDefault="0030100C" w:rsidP="0030100C">
      <w:pPr>
        <w:shd w:val="clear" w:color="auto" w:fill="FFFFFF"/>
        <w:ind w:firstLine="708"/>
        <w:jc w:val="both"/>
        <w:rPr>
          <w:rFonts w:cs="Times New Roman"/>
          <w:b/>
          <w:bCs/>
          <w:color w:val="000000"/>
          <w:szCs w:val="28"/>
        </w:rPr>
      </w:pPr>
      <w:r>
        <w:rPr>
          <w:rFonts w:cs="Times New Roman"/>
          <w:color w:val="000000"/>
          <w:szCs w:val="28"/>
        </w:rPr>
        <w:t>В процессе реализации программы учитель – логопед осуществляет взаимосвязь с педагогами через индивидуальные и групповые консультации, педагогические советы. С родителями через выступления на родительских собраниях, индивидуальные консультации.</w:t>
      </w:r>
    </w:p>
    <w:p w:rsidR="0030100C" w:rsidRDefault="0030100C" w:rsidP="0030100C">
      <w:pPr>
        <w:jc w:val="center"/>
        <w:rPr>
          <w:rFonts w:cs="Times New Roman"/>
          <w:b/>
          <w:bCs/>
          <w:color w:val="000000"/>
          <w:szCs w:val="28"/>
        </w:rPr>
      </w:pPr>
    </w:p>
    <w:p w:rsidR="0030100C" w:rsidRDefault="0030100C" w:rsidP="0030100C">
      <w:pPr>
        <w:jc w:val="center"/>
        <w:rPr>
          <w:rFonts w:cs="Times New Roman"/>
          <w:b/>
          <w:bCs/>
          <w:color w:val="000000"/>
          <w:szCs w:val="28"/>
        </w:rPr>
      </w:pPr>
      <w:r>
        <w:rPr>
          <w:rFonts w:cs="Times New Roman"/>
          <w:b/>
          <w:bCs/>
          <w:color w:val="000000"/>
          <w:szCs w:val="28"/>
        </w:rPr>
        <w:t>5 класс</w:t>
      </w:r>
    </w:p>
    <w:p w:rsidR="0030100C" w:rsidRDefault="0030100C" w:rsidP="0030100C">
      <w:pPr>
        <w:rPr>
          <w:rFonts w:cs="Times New Roman"/>
          <w:b/>
          <w:bCs/>
          <w:color w:val="000000"/>
          <w:szCs w:val="28"/>
        </w:rPr>
      </w:pPr>
      <w:r>
        <w:rPr>
          <w:rFonts w:cs="Times New Roman"/>
          <w:b/>
          <w:bCs/>
          <w:color w:val="000000"/>
          <w:szCs w:val="28"/>
        </w:rPr>
        <w:t>Развитие фонематического анализа и синтеза</w:t>
      </w:r>
    </w:p>
    <w:p w:rsidR="0030100C" w:rsidRDefault="0030100C" w:rsidP="0030100C">
      <w:pPr>
        <w:rPr>
          <w:rFonts w:cs="Times New Roman"/>
          <w:szCs w:val="28"/>
        </w:rPr>
      </w:pPr>
      <w:r>
        <w:rPr>
          <w:rFonts w:cs="Times New Roman"/>
          <w:b/>
          <w:bCs/>
          <w:color w:val="000000"/>
          <w:szCs w:val="28"/>
        </w:rPr>
        <w:t>Гласные звуки</w:t>
      </w:r>
    </w:p>
    <w:p w:rsidR="0030100C" w:rsidRDefault="0030100C" w:rsidP="0030100C">
      <w:pPr>
        <w:rPr>
          <w:rFonts w:cs="Times New Roman"/>
          <w:szCs w:val="28"/>
        </w:rPr>
      </w:pPr>
      <w:r>
        <w:rPr>
          <w:rFonts w:cs="Times New Roman"/>
          <w:szCs w:val="28"/>
        </w:rPr>
        <w:t>Речь. Предложение. Слово.</w:t>
      </w:r>
    </w:p>
    <w:p w:rsidR="0030100C" w:rsidRDefault="0030100C" w:rsidP="0030100C">
      <w:pPr>
        <w:rPr>
          <w:rFonts w:cs="Times New Roman"/>
          <w:szCs w:val="28"/>
        </w:rPr>
      </w:pPr>
      <w:r>
        <w:rPr>
          <w:rFonts w:cs="Times New Roman"/>
          <w:szCs w:val="28"/>
        </w:rPr>
        <w:t>Звуки и буквы. Гласные и согласные.</w:t>
      </w:r>
    </w:p>
    <w:p w:rsidR="0030100C" w:rsidRDefault="0030100C" w:rsidP="0030100C">
      <w:pPr>
        <w:rPr>
          <w:rFonts w:cs="Times New Roman"/>
          <w:szCs w:val="28"/>
        </w:rPr>
      </w:pPr>
      <w:r>
        <w:rPr>
          <w:rFonts w:cs="Times New Roman"/>
          <w:szCs w:val="28"/>
        </w:rPr>
        <w:t>Уточнение артикуляции и звучания  гласных 1-го ряда:  А, О, У, Э, Ы, И  и гласных второго ряда:  Я, Е, Е, Ю;  их дифференциация.</w:t>
      </w:r>
    </w:p>
    <w:p w:rsidR="0030100C" w:rsidRDefault="0030100C" w:rsidP="0030100C">
      <w:pPr>
        <w:rPr>
          <w:rFonts w:cs="Times New Roman"/>
          <w:color w:val="000000"/>
          <w:szCs w:val="28"/>
        </w:rPr>
      </w:pPr>
      <w:r>
        <w:rPr>
          <w:rFonts w:cs="Times New Roman"/>
          <w:szCs w:val="28"/>
        </w:rPr>
        <w:t>Ударение. Форморазличительная  и смыслоразличительная роль ударения. Безударные гласные и их проверка в корне слова.</w:t>
      </w:r>
    </w:p>
    <w:p w:rsidR="0030100C" w:rsidRDefault="0030100C" w:rsidP="0030100C">
      <w:pPr>
        <w:rPr>
          <w:rFonts w:cs="Times New Roman"/>
          <w:b/>
          <w:bCs/>
          <w:color w:val="000000"/>
          <w:szCs w:val="28"/>
        </w:rPr>
      </w:pPr>
      <w:r>
        <w:rPr>
          <w:rFonts w:cs="Times New Roman"/>
          <w:color w:val="000000"/>
          <w:szCs w:val="28"/>
        </w:rPr>
        <w:t>Гласные после шипящих и Ц.</w:t>
      </w:r>
    </w:p>
    <w:p w:rsidR="0030100C" w:rsidRDefault="0030100C" w:rsidP="0030100C">
      <w:pPr>
        <w:rPr>
          <w:rFonts w:cs="Times New Roman"/>
          <w:color w:val="000000"/>
          <w:szCs w:val="28"/>
        </w:rPr>
      </w:pPr>
      <w:r>
        <w:rPr>
          <w:rFonts w:cs="Times New Roman"/>
          <w:b/>
          <w:bCs/>
          <w:color w:val="000000"/>
          <w:szCs w:val="28"/>
        </w:rPr>
        <w:t>Согласные звуки</w:t>
      </w:r>
    </w:p>
    <w:p w:rsidR="0030100C" w:rsidRDefault="0030100C" w:rsidP="0030100C">
      <w:pPr>
        <w:rPr>
          <w:rFonts w:cs="Times New Roman"/>
          <w:color w:val="000000"/>
          <w:szCs w:val="28"/>
        </w:rPr>
      </w:pPr>
      <w:r>
        <w:rPr>
          <w:rFonts w:cs="Times New Roman"/>
          <w:color w:val="000000"/>
          <w:szCs w:val="28"/>
        </w:rPr>
        <w:t>Парные звонкие и глухие согласные в слабых позициях (на конце и в середине слова)</w:t>
      </w:r>
    </w:p>
    <w:p w:rsidR="0030100C" w:rsidRDefault="0030100C" w:rsidP="0030100C">
      <w:pPr>
        <w:rPr>
          <w:rFonts w:cs="Times New Roman"/>
          <w:color w:val="000000"/>
          <w:szCs w:val="28"/>
        </w:rPr>
      </w:pPr>
      <w:r>
        <w:rPr>
          <w:rFonts w:cs="Times New Roman"/>
          <w:color w:val="000000"/>
          <w:szCs w:val="28"/>
        </w:rPr>
        <w:t>Твёрдые и мягкие согласные. Обозначение мягкости согласных двумя способами: гласными второго ряда и мягким знаком.</w:t>
      </w:r>
    </w:p>
    <w:p w:rsidR="0030100C" w:rsidRDefault="0030100C" w:rsidP="0030100C">
      <w:pPr>
        <w:rPr>
          <w:rFonts w:cs="Times New Roman"/>
          <w:color w:val="000000"/>
          <w:szCs w:val="28"/>
        </w:rPr>
      </w:pPr>
      <w:r>
        <w:rPr>
          <w:rFonts w:cs="Times New Roman"/>
          <w:color w:val="000000"/>
          <w:szCs w:val="28"/>
        </w:rPr>
        <w:t>Разделительный мягкий знак.</w:t>
      </w:r>
    </w:p>
    <w:p w:rsidR="0030100C" w:rsidRDefault="0030100C" w:rsidP="0030100C">
      <w:pPr>
        <w:rPr>
          <w:rFonts w:cs="Times New Roman"/>
          <w:color w:val="000000"/>
          <w:szCs w:val="28"/>
        </w:rPr>
      </w:pPr>
      <w:r>
        <w:rPr>
          <w:rFonts w:cs="Times New Roman"/>
          <w:color w:val="000000"/>
          <w:szCs w:val="28"/>
        </w:rPr>
        <w:t>Разделительный твёрдый знак. Дифференциация разделительного мягкого и твёрдого знаков.</w:t>
      </w:r>
    </w:p>
    <w:p w:rsidR="0030100C" w:rsidRDefault="0030100C" w:rsidP="0030100C">
      <w:pPr>
        <w:rPr>
          <w:rFonts w:cs="Times New Roman"/>
          <w:color w:val="000000"/>
          <w:szCs w:val="28"/>
        </w:rPr>
      </w:pPr>
      <w:r>
        <w:rPr>
          <w:rFonts w:cs="Times New Roman"/>
          <w:color w:val="000000"/>
          <w:szCs w:val="28"/>
        </w:rPr>
        <w:t>Непроизносимые согласные.</w:t>
      </w:r>
    </w:p>
    <w:p w:rsidR="0030100C" w:rsidRDefault="0030100C" w:rsidP="0030100C">
      <w:pPr>
        <w:rPr>
          <w:rFonts w:cs="Times New Roman"/>
          <w:b/>
          <w:bCs/>
          <w:color w:val="000000"/>
          <w:szCs w:val="28"/>
        </w:rPr>
      </w:pPr>
      <w:r>
        <w:rPr>
          <w:rFonts w:cs="Times New Roman"/>
          <w:color w:val="000000"/>
          <w:szCs w:val="28"/>
        </w:rPr>
        <w:t>Двойные согласные.</w:t>
      </w:r>
    </w:p>
    <w:p w:rsidR="0030100C" w:rsidRDefault="0030100C" w:rsidP="0030100C">
      <w:pPr>
        <w:rPr>
          <w:rFonts w:cs="Times New Roman"/>
          <w:color w:val="000000"/>
          <w:szCs w:val="28"/>
        </w:rPr>
      </w:pPr>
      <w:r>
        <w:rPr>
          <w:rFonts w:cs="Times New Roman"/>
          <w:b/>
          <w:bCs/>
          <w:color w:val="000000"/>
          <w:szCs w:val="28"/>
        </w:rPr>
        <w:t>Морфемика и словообразование</w:t>
      </w:r>
    </w:p>
    <w:p w:rsidR="0030100C" w:rsidRDefault="0030100C" w:rsidP="0030100C">
      <w:pPr>
        <w:rPr>
          <w:rFonts w:cs="Times New Roman"/>
          <w:color w:val="000000"/>
          <w:szCs w:val="28"/>
        </w:rPr>
      </w:pPr>
      <w:r>
        <w:rPr>
          <w:rFonts w:cs="Times New Roman"/>
          <w:color w:val="000000"/>
          <w:szCs w:val="28"/>
        </w:rPr>
        <w:t>Основа слова и окончание.</w:t>
      </w:r>
    </w:p>
    <w:p w:rsidR="0030100C" w:rsidRDefault="0030100C" w:rsidP="0030100C">
      <w:pPr>
        <w:rPr>
          <w:rFonts w:cs="Times New Roman"/>
          <w:color w:val="000000"/>
          <w:szCs w:val="28"/>
        </w:rPr>
      </w:pPr>
      <w:r>
        <w:rPr>
          <w:rFonts w:cs="Times New Roman"/>
          <w:color w:val="000000"/>
          <w:szCs w:val="28"/>
        </w:rPr>
        <w:t>Корень слова. Однокоренные слова.</w:t>
      </w:r>
    </w:p>
    <w:p w:rsidR="0030100C" w:rsidRDefault="0030100C" w:rsidP="0030100C">
      <w:pPr>
        <w:rPr>
          <w:rFonts w:cs="Times New Roman"/>
          <w:color w:val="000000"/>
          <w:szCs w:val="28"/>
        </w:rPr>
      </w:pPr>
      <w:r>
        <w:rPr>
          <w:rFonts w:cs="Times New Roman"/>
          <w:color w:val="000000"/>
          <w:szCs w:val="28"/>
        </w:rPr>
        <w:t>Приставка. Роль приставки в изменении значения слова. Слова с приставками, противоположными и близкими по значению.</w:t>
      </w:r>
    </w:p>
    <w:p w:rsidR="0030100C" w:rsidRDefault="0030100C" w:rsidP="0030100C">
      <w:pPr>
        <w:rPr>
          <w:rFonts w:cs="Times New Roman"/>
          <w:color w:val="000000"/>
          <w:szCs w:val="28"/>
        </w:rPr>
      </w:pPr>
      <w:r>
        <w:rPr>
          <w:rFonts w:cs="Times New Roman"/>
          <w:color w:val="000000"/>
          <w:szCs w:val="28"/>
        </w:rPr>
        <w:t>Суффикс. Образование качественных прилагательных с помощью различных суффиксов (-н-, -ив-, -лив-,-чик-, -оват-, -еват-).</w:t>
      </w:r>
    </w:p>
    <w:p w:rsidR="0030100C" w:rsidRDefault="0030100C" w:rsidP="0030100C">
      <w:pPr>
        <w:rPr>
          <w:rFonts w:cs="Times New Roman"/>
          <w:color w:val="000000"/>
          <w:szCs w:val="28"/>
        </w:rPr>
      </w:pPr>
      <w:r>
        <w:rPr>
          <w:rFonts w:cs="Times New Roman"/>
          <w:color w:val="000000"/>
          <w:szCs w:val="28"/>
        </w:rPr>
        <w:t>Образование относительных прилагательных (-ов-,-ев-, -н-, -ян-, -ск-, -енн-).</w:t>
      </w:r>
    </w:p>
    <w:p w:rsidR="0030100C" w:rsidRDefault="0030100C" w:rsidP="0030100C">
      <w:pPr>
        <w:rPr>
          <w:rFonts w:cs="Times New Roman"/>
          <w:b/>
          <w:bCs/>
          <w:color w:val="000000"/>
          <w:szCs w:val="28"/>
        </w:rPr>
      </w:pPr>
      <w:r>
        <w:rPr>
          <w:rFonts w:cs="Times New Roman"/>
          <w:color w:val="000000"/>
          <w:szCs w:val="28"/>
        </w:rPr>
        <w:t>Образование притяжательных прилагательных (-инн-, …).</w:t>
      </w:r>
    </w:p>
    <w:p w:rsidR="0030100C" w:rsidRDefault="0030100C" w:rsidP="0030100C">
      <w:pPr>
        <w:rPr>
          <w:rFonts w:cs="Times New Roman"/>
          <w:color w:val="000000"/>
          <w:szCs w:val="28"/>
        </w:rPr>
      </w:pPr>
      <w:r>
        <w:rPr>
          <w:rFonts w:cs="Times New Roman"/>
          <w:b/>
          <w:bCs/>
          <w:color w:val="000000"/>
          <w:szCs w:val="28"/>
        </w:rPr>
        <w:t>Словоизменение</w:t>
      </w:r>
      <w:r>
        <w:rPr>
          <w:rFonts w:cs="Times New Roman"/>
          <w:color w:val="000000"/>
          <w:szCs w:val="28"/>
        </w:rPr>
        <w:t xml:space="preserve">   </w:t>
      </w:r>
      <w:r>
        <w:rPr>
          <w:rFonts w:cs="Times New Roman"/>
          <w:b/>
          <w:bCs/>
          <w:color w:val="000000"/>
          <w:szCs w:val="28"/>
        </w:rPr>
        <w:t>Имя существительное</w:t>
      </w:r>
    </w:p>
    <w:p w:rsidR="0030100C" w:rsidRDefault="0030100C" w:rsidP="0030100C">
      <w:pPr>
        <w:rPr>
          <w:rFonts w:cs="Times New Roman"/>
          <w:color w:val="000000"/>
          <w:szCs w:val="28"/>
        </w:rPr>
      </w:pPr>
      <w:r>
        <w:rPr>
          <w:rFonts w:cs="Times New Roman"/>
          <w:color w:val="000000"/>
          <w:szCs w:val="28"/>
        </w:rPr>
        <w:t>Изменение существительных по числам.</w:t>
      </w:r>
    </w:p>
    <w:p w:rsidR="0030100C" w:rsidRDefault="0030100C" w:rsidP="0030100C">
      <w:pPr>
        <w:rPr>
          <w:rFonts w:cs="Times New Roman"/>
          <w:color w:val="000000"/>
          <w:szCs w:val="28"/>
        </w:rPr>
      </w:pPr>
      <w:r>
        <w:rPr>
          <w:rFonts w:cs="Times New Roman"/>
          <w:color w:val="000000"/>
          <w:szCs w:val="28"/>
        </w:rPr>
        <w:t>Изменение существительных по падежам.</w:t>
      </w:r>
    </w:p>
    <w:p w:rsidR="0030100C" w:rsidRDefault="0030100C" w:rsidP="0030100C">
      <w:pPr>
        <w:rPr>
          <w:rFonts w:cs="Times New Roman"/>
          <w:color w:val="000000"/>
          <w:szCs w:val="28"/>
        </w:rPr>
      </w:pPr>
      <w:r>
        <w:rPr>
          <w:rFonts w:cs="Times New Roman"/>
          <w:color w:val="000000"/>
          <w:szCs w:val="28"/>
        </w:rPr>
        <w:t>Изменение существительных по падежам, в том числе существительных на –ии, -ие, -ия (В.п., Р.п., Т.п.)</w:t>
      </w:r>
    </w:p>
    <w:p w:rsidR="0030100C" w:rsidRDefault="0030100C" w:rsidP="0030100C">
      <w:pPr>
        <w:rPr>
          <w:rFonts w:cs="Times New Roman"/>
          <w:b/>
          <w:bCs/>
          <w:color w:val="000000"/>
          <w:szCs w:val="28"/>
        </w:rPr>
      </w:pPr>
      <w:r>
        <w:rPr>
          <w:rFonts w:cs="Times New Roman"/>
          <w:color w:val="000000"/>
          <w:szCs w:val="28"/>
        </w:rPr>
        <w:t>Изменение существительных по падежам, в том числе существительных на –ии, -ие, -ия (Д.п., П.п.)</w:t>
      </w:r>
    </w:p>
    <w:p w:rsidR="0030100C" w:rsidRDefault="0030100C" w:rsidP="0030100C">
      <w:pPr>
        <w:rPr>
          <w:rFonts w:cs="Times New Roman"/>
          <w:color w:val="000000"/>
          <w:szCs w:val="28"/>
        </w:rPr>
      </w:pPr>
      <w:r>
        <w:rPr>
          <w:rFonts w:cs="Times New Roman"/>
          <w:b/>
          <w:bCs/>
          <w:color w:val="000000"/>
          <w:szCs w:val="28"/>
        </w:rPr>
        <w:t>Имя прилагательное</w:t>
      </w:r>
    </w:p>
    <w:p w:rsidR="0030100C" w:rsidRDefault="0030100C" w:rsidP="0030100C">
      <w:pPr>
        <w:rPr>
          <w:rFonts w:cs="Times New Roman"/>
          <w:color w:val="000000"/>
          <w:szCs w:val="28"/>
        </w:rPr>
      </w:pPr>
      <w:r>
        <w:rPr>
          <w:rFonts w:cs="Times New Roman"/>
          <w:color w:val="000000"/>
          <w:szCs w:val="28"/>
        </w:rPr>
        <w:t>Род имён прилагательных.</w:t>
      </w:r>
    </w:p>
    <w:p w:rsidR="0030100C" w:rsidRDefault="0030100C" w:rsidP="0030100C">
      <w:pPr>
        <w:rPr>
          <w:rFonts w:cs="Times New Roman"/>
          <w:color w:val="000000"/>
          <w:szCs w:val="28"/>
        </w:rPr>
      </w:pPr>
      <w:r>
        <w:rPr>
          <w:rFonts w:cs="Times New Roman"/>
          <w:color w:val="000000"/>
          <w:szCs w:val="28"/>
        </w:rPr>
        <w:t>Изменение прилагательных по числам.</w:t>
      </w:r>
    </w:p>
    <w:p w:rsidR="0030100C" w:rsidRDefault="0030100C" w:rsidP="0030100C">
      <w:pPr>
        <w:rPr>
          <w:rFonts w:cs="Times New Roman"/>
          <w:color w:val="000000"/>
          <w:szCs w:val="28"/>
        </w:rPr>
      </w:pPr>
      <w:r>
        <w:rPr>
          <w:rFonts w:cs="Times New Roman"/>
          <w:color w:val="000000"/>
          <w:szCs w:val="28"/>
        </w:rPr>
        <w:t>Согласование прилагательных с существительными в роде.</w:t>
      </w:r>
    </w:p>
    <w:p w:rsidR="0030100C" w:rsidRDefault="0030100C" w:rsidP="0030100C">
      <w:pPr>
        <w:rPr>
          <w:rFonts w:cs="Times New Roman"/>
          <w:color w:val="000000"/>
          <w:szCs w:val="28"/>
        </w:rPr>
      </w:pPr>
      <w:r>
        <w:rPr>
          <w:rFonts w:cs="Times New Roman"/>
          <w:color w:val="000000"/>
          <w:szCs w:val="28"/>
        </w:rPr>
        <w:t>Согласование прилагательных с существительными в числе.</w:t>
      </w:r>
    </w:p>
    <w:p w:rsidR="0030100C" w:rsidRDefault="0030100C" w:rsidP="0030100C">
      <w:pPr>
        <w:rPr>
          <w:rFonts w:cs="Times New Roman"/>
          <w:b/>
          <w:bCs/>
          <w:color w:val="000000"/>
          <w:szCs w:val="28"/>
        </w:rPr>
      </w:pPr>
      <w:r>
        <w:rPr>
          <w:rFonts w:cs="Times New Roman"/>
          <w:color w:val="000000"/>
          <w:szCs w:val="28"/>
        </w:rPr>
        <w:t>Изменениепо падежам прилагательных с основой на шипящие –ц, -ий, -ья, -ье, -ов, -ин.</w:t>
      </w:r>
    </w:p>
    <w:p w:rsidR="0030100C" w:rsidRDefault="0030100C" w:rsidP="0030100C">
      <w:pPr>
        <w:jc w:val="both"/>
        <w:rPr>
          <w:rFonts w:cs="Times New Roman"/>
          <w:color w:val="000000"/>
          <w:szCs w:val="28"/>
        </w:rPr>
      </w:pPr>
      <w:r>
        <w:rPr>
          <w:rFonts w:cs="Times New Roman"/>
          <w:b/>
          <w:bCs/>
          <w:color w:val="000000"/>
          <w:szCs w:val="28"/>
        </w:rPr>
        <w:t>Глагол</w:t>
      </w:r>
    </w:p>
    <w:p w:rsidR="0030100C" w:rsidRDefault="0030100C" w:rsidP="0030100C">
      <w:pPr>
        <w:rPr>
          <w:rFonts w:cs="Times New Roman"/>
          <w:color w:val="000000"/>
          <w:szCs w:val="28"/>
        </w:rPr>
      </w:pPr>
      <w:r>
        <w:rPr>
          <w:rFonts w:cs="Times New Roman"/>
          <w:color w:val="000000"/>
          <w:szCs w:val="28"/>
        </w:rPr>
        <w:t>Изменение глаголов по временам.</w:t>
      </w:r>
    </w:p>
    <w:p w:rsidR="0030100C" w:rsidRDefault="0030100C" w:rsidP="0030100C">
      <w:pPr>
        <w:rPr>
          <w:rFonts w:cs="Times New Roman"/>
          <w:color w:val="000000"/>
          <w:szCs w:val="28"/>
        </w:rPr>
      </w:pPr>
      <w:r>
        <w:rPr>
          <w:rFonts w:cs="Times New Roman"/>
          <w:color w:val="000000"/>
          <w:szCs w:val="28"/>
        </w:rPr>
        <w:t>Изменение глаголов по числам.</w:t>
      </w:r>
    </w:p>
    <w:p w:rsidR="0030100C" w:rsidRDefault="0030100C" w:rsidP="0030100C">
      <w:pPr>
        <w:rPr>
          <w:rFonts w:cs="Times New Roman"/>
          <w:color w:val="000000"/>
          <w:szCs w:val="28"/>
        </w:rPr>
      </w:pPr>
      <w:r>
        <w:rPr>
          <w:rFonts w:cs="Times New Roman"/>
          <w:color w:val="000000"/>
          <w:szCs w:val="28"/>
        </w:rPr>
        <w:t>Изменение глаголов по родам в прошедшем времени.</w:t>
      </w:r>
    </w:p>
    <w:p w:rsidR="0030100C" w:rsidRDefault="0030100C" w:rsidP="0030100C">
      <w:pPr>
        <w:rPr>
          <w:rFonts w:cs="Times New Roman"/>
          <w:color w:val="000000"/>
          <w:szCs w:val="28"/>
        </w:rPr>
      </w:pPr>
      <w:r>
        <w:rPr>
          <w:rFonts w:cs="Times New Roman"/>
          <w:color w:val="000000"/>
          <w:szCs w:val="28"/>
        </w:rPr>
        <w:t>Согласование глаголов с существительными в числе.</w:t>
      </w:r>
    </w:p>
    <w:p w:rsidR="0030100C" w:rsidRDefault="0030100C" w:rsidP="0030100C">
      <w:pPr>
        <w:rPr>
          <w:rFonts w:cs="Times New Roman"/>
          <w:b/>
          <w:bCs/>
          <w:color w:val="000000"/>
          <w:szCs w:val="28"/>
        </w:rPr>
      </w:pPr>
      <w:r>
        <w:rPr>
          <w:rFonts w:cs="Times New Roman"/>
          <w:color w:val="000000"/>
          <w:szCs w:val="28"/>
        </w:rPr>
        <w:t>Согласование глаголов прошедшего времени с именем существительным.</w:t>
      </w:r>
    </w:p>
    <w:p w:rsidR="0030100C" w:rsidRDefault="0030100C" w:rsidP="0030100C">
      <w:pPr>
        <w:rPr>
          <w:rFonts w:cs="Times New Roman"/>
          <w:color w:val="000000"/>
          <w:szCs w:val="28"/>
        </w:rPr>
      </w:pPr>
      <w:r>
        <w:rPr>
          <w:rFonts w:cs="Times New Roman"/>
          <w:b/>
          <w:bCs/>
          <w:color w:val="000000"/>
          <w:szCs w:val="28"/>
        </w:rPr>
        <w:t>Развитие анализа структуры предложения</w:t>
      </w:r>
    </w:p>
    <w:p w:rsidR="0030100C" w:rsidRDefault="0030100C" w:rsidP="0030100C">
      <w:pPr>
        <w:rPr>
          <w:rFonts w:cs="Times New Roman"/>
          <w:color w:val="000000"/>
          <w:szCs w:val="28"/>
        </w:rPr>
      </w:pPr>
      <w:r>
        <w:rPr>
          <w:rFonts w:cs="Times New Roman"/>
          <w:color w:val="000000"/>
          <w:szCs w:val="28"/>
        </w:rPr>
        <w:t>Предложение. Грамматическая основа. Второстепенные члены предложения. Однородные члены предложения.</w:t>
      </w:r>
    </w:p>
    <w:p w:rsidR="0030100C" w:rsidRDefault="0030100C" w:rsidP="0030100C">
      <w:pPr>
        <w:rPr>
          <w:rFonts w:cs="Times New Roman"/>
          <w:color w:val="000000"/>
          <w:szCs w:val="28"/>
        </w:rPr>
      </w:pPr>
      <w:r>
        <w:rPr>
          <w:rFonts w:cs="Times New Roman"/>
          <w:color w:val="000000"/>
          <w:szCs w:val="28"/>
        </w:rPr>
        <w:t>Обращение.</w:t>
      </w:r>
    </w:p>
    <w:p w:rsidR="0030100C" w:rsidRDefault="0030100C" w:rsidP="0030100C">
      <w:pPr>
        <w:rPr>
          <w:rFonts w:cs="Times New Roman"/>
          <w:b/>
          <w:color w:val="000000"/>
          <w:szCs w:val="28"/>
        </w:rPr>
      </w:pPr>
      <w:r>
        <w:rPr>
          <w:rFonts w:cs="Times New Roman"/>
          <w:color w:val="000000"/>
          <w:szCs w:val="28"/>
        </w:rPr>
        <w:t>Прямая и косвенная речь.</w:t>
      </w:r>
    </w:p>
    <w:p w:rsidR="0030100C" w:rsidRDefault="0030100C" w:rsidP="0030100C">
      <w:pPr>
        <w:jc w:val="center"/>
        <w:rPr>
          <w:rFonts w:cs="Times New Roman"/>
          <w:b/>
          <w:bCs/>
          <w:color w:val="000000"/>
          <w:szCs w:val="28"/>
        </w:rPr>
      </w:pPr>
      <w:r>
        <w:rPr>
          <w:rFonts w:cs="Times New Roman"/>
          <w:b/>
          <w:color w:val="000000"/>
          <w:szCs w:val="28"/>
        </w:rPr>
        <w:t>6 класс</w:t>
      </w:r>
    </w:p>
    <w:p w:rsidR="0030100C" w:rsidRDefault="0030100C" w:rsidP="0030100C">
      <w:pPr>
        <w:rPr>
          <w:rFonts w:cs="Times New Roman"/>
          <w:b/>
          <w:bCs/>
          <w:color w:val="000000"/>
          <w:szCs w:val="28"/>
        </w:rPr>
      </w:pPr>
      <w:r>
        <w:rPr>
          <w:rFonts w:cs="Times New Roman"/>
          <w:b/>
          <w:bCs/>
          <w:color w:val="000000"/>
          <w:szCs w:val="28"/>
        </w:rPr>
        <w:t>Развитие фонематического анализа и синтеза</w:t>
      </w:r>
    </w:p>
    <w:p w:rsidR="0030100C" w:rsidRDefault="0030100C" w:rsidP="0030100C">
      <w:pPr>
        <w:rPr>
          <w:rFonts w:cs="Times New Roman"/>
          <w:szCs w:val="28"/>
        </w:rPr>
      </w:pPr>
      <w:r>
        <w:rPr>
          <w:rFonts w:cs="Times New Roman"/>
          <w:b/>
          <w:bCs/>
          <w:color w:val="000000"/>
          <w:szCs w:val="28"/>
        </w:rPr>
        <w:t>Гласные звуки</w:t>
      </w:r>
    </w:p>
    <w:p w:rsidR="0030100C" w:rsidRDefault="0030100C" w:rsidP="0030100C">
      <w:pPr>
        <w:rPr>
          <w:rFonts w:cs="Times New Roman"/>
          <w:szCs w:val="28"/>
        </w:rPr>
      </w:pPr>
      <w:r>
        <w:rPr>
          <w:rFonts w:cs="Times New Roman"/>
          <w:szCs w:val="28"/>
        </w:rPr>
        <w:t>Речь. Предложение. Слово.</w:t>
      </w:r>
    </w:p>
    <w:p w:rsidR="0030100C" w:rsidRDefault="0030100C" w:rsidP="0030100C">
      <w:pPr>
        <w:rPr>
          <w:rFonts w:cs="Times New Roman"/>
          <w:szCs w:val="28"/>
        </w:rPr>
      </w:pPr>
      <w:r>
        <w:rPr>
          <w:rFonts w:cs="Times New Roman"/>
          <w:szCs w:val="28"/>
        </w:rPr>
        <w:t>Звуки и буквы. Гласные и согласные.</w:t>
      </w:r>
    </w:p>
    <w:p w:rsidR="0030100C" w:rsidRDefault="0030100C" w:rsidP="0030100C">
      <w:pPr>
        <w:rPr>
          <w:rFonts w:cs="Times New Roman"/>
          <w:color w:val="000000"/>
          <w:szCs w:val="28"/>
        </w:rPr>
      </w:pPr>
      <w:r>
        <w:rPr>
          <w:rFonts w:cs="Times New Roman"/>
          <w:szCs w:val="28"/>
        </w:rPr>
        <w:t>Ударение. Форморазличительная  и смыслоразличительная роль ударения. Безударные гласные и их проверка в корне слова.</w:t>
      </w:r>
    </w:p>
    <w:p w:rsidR="0030100C" w:rsidRDefault="0030100C" w:rsidP="0030100C">
      <w:pPr>
        <w:rPr>
          <w:rFonts w:cs="Times New Roman"/>
          <w:color w:val="000000"/>
          <w:szCs w:val="28"/>
        </w:rPr>
      </w:pPr>
      <w:r>
        <w:rPr>
          <w:rFonts w:cs="Times New Roman"/>
          <w:color w:val="000000"/>
          <w:szCs w:val="28"/>
        </w:rPr>
        <w:t>Чередование гласных О-А в корнях  -лож-, -лаг-;-рос-, -раст-, -ращ-.</w:t>
      </w:r>
    </w:p>
    <w:p w:rsidR="0030100C" w:rsidRDefault="0030100C" w:rsidP="0030100C">
      <w:pPr>
        <w:rPr>
          <w:rFonts w:cs="Times New Roman"/>
          <w:color w:val="000000"/>
          <w:szCs w:val="28"/>
        </w:rPr>
      </w:pPr>
      <w:r>
        <w:rPr>
          <w:rFonts w:cs="Times New Roman"/>
          <w:color w:val="000000"/>
          <w:szCs w:val="28"/>
        </w:rPr>
        <w:t>Чередование гласных О-А в корнях  - кос-, -кас-; -гор-, -гар-.</w:t>
      </w:r>
    </w:p>
    <w:p w:rsidR="0030100C" w:rsidRDefault="0030100C" w:rsidP="0030100C">
      <w:pPr>
        <w:rPr>
          <w:rFonts w:cs="Times New Roman"/>
          <w:b/>
          <w:bCs/>
          <w:color w:val="000000"/>
          <w:szCs w:val="28"/>
        </w:rPr>
      </w:pPr>
      <w:r>
        <w:rPr>
          <w:rFonts w:cs="Times New Roman"/>
          <w:color w:val="000000"/>
          <w:szCs w:val="28"/>
        </w:rPr>
        <w:t>Правописание гласных в приставках – пре-, -при-.</w:t>
      </w:r>
    </w:p>
    <w:p w:rsidR="0030100C" w:rsidRDefault="0030100C" w:rsidP="0030100C">
      <w:pPr>
        <w:rPr>
          <w:rFonts w:cs="Times New Roman"/>
          <w:color w:val="000000"/>
          <w:szCs w:val="28"/>
        </w:rPr>
      </w:pPr>
      <w:r>
        <w:rPr>
          <w:rFonts w:cs="Times New Roman"/>
          <w:b/>
          <w:bCs/>
          <w:color w:val="000000"/>
          <w:szCs w:val="28"/>
        </w:rPr>
        <w:t>Звонкие и глухие согласные</w:t>
      </w:r>
    </w:p>
    <w:p w:rsidR="0030100C" w:rsidRDefault="0030100C" w:rsidP="0030100C">
      <w:pPr>
        <w:rPr>
          <w:rFonts w:cs="Times New Roman"/>
          <w:color w:val="000000"/>
          <w:szCs w:val="28"/>
        </w:rPr>
      </w:pPr>
      <w:r>
        <w:rPr>
          <w:rFonts w:cs="Times New Roman"/>
          <w:color w:val="000000"/>
          <w:szCs w:val="28"/>
        </w:rPr>
        <w:t>Парные звонкие и глухие согласные в слабых позициях (на конце и в середине слова)</w:t>
      </w:r>
    </w:p>
    <w:p w:rsidR="0030100C" w:rsidRDefault="0030100C" w:rsidP="0030100C">
      <w:pPr>
        <w:rPr>
          <w:rFonts w:cs="Times New Roman"/>
          <w:color w:val="000000"/>
          <w:szCs w:val="28"/>
        </w:rPr>
      </w:pPr>
      <w:r>
        <w:rPr>
          <w:rFonts w:cs="Times New Roman"/>
          <w:color w:val="000000"/>
          <w:szCs w:val="28"/>
        </w:rPr>
        <w:t>Непроизносимые согласные.</w:t>
      </w:r>
    </w:p>
    <w:p w:rsidR="0030100C" w:rsidRDefault="0030100C" w:rsidP="0030100C">
      <w:pPr>
        <w:rPr>
          <w:rFonts w:cs="Times New Roman"/>
          <w:b/>
          <w:bCs/>
          <w:color w:val="000000"/>
          <w:szCs w:val="28"/>
        </w:rPr>
      </w:pPr>
      <w:r>
        <w:rPr>
          <w:rFonts w:cs="Times New Roman"/>
          <w:color w:val="000000"/>
          <w:szCs w:val="28"/>
        </w:rPr>
        <w:t>Правописание согласных в приставках.</w:t>
      </w:r>
    </w:p>
    <w:p w:rsidR="0030100C" w:rsidRDefault="0030100C" w:rsidP="0030100C">
      <w:pPr>
        <w:rPr>
          <w:rFonts w:cs="Times New Roman"/>
          <w:color w:val="000000"/>
          <w:szCs w:val="28"/>
        </w:rPr>
      </w:pPr>
      <w:r>
        <w:rPr>
          <w:rFonts w:cs="Times New Roman"/>
          <w:b/>
          <w:bCs/>
          <w:color w:val="000000"/>
          <w:szCs w:val="28"/>
        </w:rPr>
        <w:t>Твёрдые и мягкие согласные</w:t>
      </w:r>
    </w:p>
    <w:p w:rsidR="0030100C" w:rsidRDefault="0030100C" w:rsidP="0030100C">
      <w:pPr>
        <w:rPr>
          <w:rFonts w:cs="Times New Roman"/>
          <w:color w:val="000000"/>
          <w:szCs w:val="28"/>
        </w:rPr>
      </w:pPr>
      <w:r>
        <w:rPr>
          <w:rFonts w:cs="Times New Roman"/>
          <w:color w:val="000000"/>
          <w:szCs w:val="28"/>
        </w:rPr>
        <w:t>Твёрдые и мягкие согласные. Обозначение мягкости согласных.</w:t>
      </w:r>
    </w:p>
    <w:p w:rsidR="0030100C" w:rsidRDefault="0030100C" w:rsidP="0030100C">
      <w:pPr>
        <w:rPr>
          <w:rFonts w:cs="Times New Roman"/>
          <w:color w:val="000000"/>
          <w:szCs w:val="28"/>
        </w:rPr>
      </w:pPr>
      <w:r>
        <w:rPr>
          <w:rFonts w:cs="Times New Roman"/>
          <w:color w:val="000000"/>
          <w:szCs w:val="28"/>
        </w:rPr>
        <w:t>Употребление мягкого знака для обозначения грамматических форм.</w:t>
      </w:r>
    </w:p>
    <w:p w:rsidR="0030100C" w:rsidRDefault="0030100C" w:rsidP="0030100C">
      <w:pPr>
        <w:rPr>
          <w:rFonts w:cs="Times New Roman"/>
          <w:b/>
          <w:bCs/>
          <w:color w:val="000000"/>
          <w:szCs w:val="28"/>
        </w:rPr>
      </w:pPr>
      <w:r>
        <w:rPr>
          <w:rFonts w:cs="Times New Roman"/>
          <w:color w:val="000000"/>
          <w:szCs w:val="28"/>
        </w:rPr>
        <w:t>Разделительный мягкий знак.</w:t>
      </w:r>
    </w:p>
    <w:p w:rsidR="0030100C" w:rsidRDefault="0030100C" w:rsidP="0030100C">
      <w:pPr>
        <w:rPr>
          <w:rFonts w:cs="Times New Roman"/>
          <w:color w:val="000000"/>
          <w:szCs w:val="28"/>
        </w:rPr>
      </w:pPr>
      <w:r>
        <w:rPr>
          <w:rFonts w:cs="Times New Roman"/>
          <w:b/>
          <w:bCs/>
          <w:color w:val="000000"/>
          <w:szCs w:val="28"/>
        </w:rPr>
        <w:t>Развитие слогового анализа и синтеза</w:t>
      </w:r>
    </w:p>
    <w:p w:rsidR="0030100C" w:rsidRDefault="0030100C" w:rsidP="0030100C">
      <w:pPr>
        <w:rPr>
          <w:rFonts w:cs="Times New Roman"/>
          <w:b/>
          <w:bCs/>
          <w:color w:val="000000"/>
          <w:szCs w:val="28"/>
        </w:rPr>
      </w:pPr>
      <w:r>
        <w:rPr>
          <w:rFonts w:cs="Times New Roman"/>
          <w:color w:val="000000"/>
          <w:szCs w:val="28"/>
        </w:rPr>
        <w:t>Правописание сложных слов.</w:t>
      </w:r>
    </w:p>
    <w:p w:rsidR="0030100C" w:rsidRDefault="0030100C" w:rsidP="0030100C">
      <w:pPr>
        <w:rPr>
          <w:rFonts w:cs="Times New Roman"/>
          <w:color w:val="000000"/>
          <w:szCs w:val="28"/>
        </w:rPr>
      </w:pPr>
      <w:r>
        <w:rPr>
          <w:rFonts w:cs="Times New Roman"/>
          <w:b/>
          <w:bCs/>
          <w:color w:val="000000"/>
          <w:szCs w:val="28"/>
        </w:rPr>
        <w:t>Словообразование</w:t>
      </w:r>
    </w:p>
    <w:p w:rsidR="0030100C" w:rsidRDefault="0030100C" w:rsidP="0030100C">
      <w:pPr>
        <w:rPr>
          <w:rFonts w:cs="Times New Roman"/>
          <w:b/>
          <w:bCs/>
          <w:color w:val="000000"/>
          <w:szCs w:val="28"/>
        </w:rPr>
      </w:pPr>
      <w:r>
        <w:rPr>
          <w:rFonts w:cs="Times New Roman"/>
          <w:color w:val="000000"/>
          <w:szCs w:val="28"/>
        </w:rPr>
        <w:t>Сложные слова. Сложносокращённые слова.</w:t>
      </w:r>
    </w:p>
    <w:p w:rsidR="0030100C" w:rsidRDefault="0030100C" w:rsidP="0030100C">
      <w:pPr>
        <w:rPr>
          <w:rFonts w:cs="Times New Roman"/>
          <w:b/>
          <w:bCs/>
          <w:color w:val="000000"/>
          <w:szCs w:val="28"/>
        </w:rPr>
      </w:pPr>
      <w:r>
        <w:rPr>
          <w:rFonts w:cs="Times New Roman"/>
          <w:b/>
          <w:bCs/>
          <w:color w:val="000000"/>
          <w:szCs w:val="28"/>
        </w:rPr>
        <w:t>Словоизменение</w:t>
      </w:r>
    </w:p>
    <w:p w:rsidR="0030100C" w:rsidRDefault="0030100C" w:rsidP="0030100C">
      <w:pPr>
        <w:rPr>
          <w:rFonts w:cs="Times New Roman"/>
          <w:color w:val="000000"/>
          <w:szCs w:val="28"/>
        </w:rPr>
      </w:pPr>
      <w:r>
        <w:rPr>
          <w:rFonts w:cs="Times New Roman"/>
          <w:b/>
          <w:bCs/>
          <w:color w:val="000000"/>
          <w:szCs w:val="28"/>
        </w:rPr>
        <w:t>Имя существительное</w:t>
      </w:r>
    </w:p>
    <w:p w:rsidR="0030100C" w:rsidRDefault="0030100C" w:rsidP="0030100C">
      <w:pPr>
        <w:rPr>
          <w:rFonts w:cs="Times New Roman"/>
          <w:b/>
          <w:bCs/>
          <w:color w:val="000000"/>
          <w:szCs w:val="28"/>
        </w:rPr>
      </w:pPr>
      <w:r>
        <w:rPr>
          <w:rFonts w:cs="Times New Roman"/>
          <w:color w:val="000000"/>
          <w:szCs w:val="28"/>
        </w:rPr>
        <w:t>Несклоняемые имена существительные.</w:t>
      </w:r>
    </w:p>
    <w:p w:rsidR="0030100C" w:rsidRDefault="0030100C" w:rsidP="0030100C">
      <w:pPr>
        <w:rPr>
          <w:rFonts w:cs="Times New Roman"/>
          <w:color w:val="000000"/>
          <w:szCs w:val="28"/>
        </w:rPr>
      </w:pPr>
      <w:r>
        <w:rPr>
          <w:rFonts w:cs="Times New Roman"/>
          <w:b/>
          <w:bCs/>
          <w:color w:val="000000"/>
          <w:szCs w:val="28"/>
        </w:rPr>
        <w:t>Имя прилагательное</w:t>
      </w:r>
    </w:p>
    <w:p w:rsidR="0030100C" w:rsidRDefault="0030100C" w:rsidP="0030100C">
      <w:pPr>
        <w:rPr>
          <w:rFonts w:cs="Times New Roman"/>
          <w:color w:val="000000"/>
          <w:szCs w:val="28"/>
        </w:rPr>
      </w:pPr>
      <w:r>
        <w:rPr>
          <w:rFonts w:cs="Times New Roman"/>
          <w:color w:val="000000"/>
          <w:szCs w:val="28"/>
        </w:rPr>
        <w:t>Степени сравнения имени прилагательных.</w:t>
      </w:r>
    </w:p>
    <w:p w:rsidR="0030100C" w:rsidRDefault="0030100C" w:rsidP="0030100C">
      <w:pPr>
        <w:rPr>
          <w:rFonts w:cs="Times New Roman"/>
          <w:color w:val="000000"/>
          <w:szCs w:val="28"/>
        </w:rPr>
      </w:pPr>
      <w:r>
        <w:rPr>
          <w:rFonts w:cs="Times New Roman"/>
          <w:color w:val="000000"/>
          <w:szCs w:val="28"/>
        </w:rPr>
        <w:t>Согласование прилагательных с существительными в роде.</w:t>
      </w:r>
    </w:p>
    <w:p w:rsidR="0030100C" w:rsidRDefault="0030100C" w:rsidP="0030100C">
      <w:pPr>
        <w:rPr>
          <w:rFonts w:cs="Times New Roman"/>
          <w:b/>
          <w:bCs/>
          <w:color w:val="000000"/>
          <w:szCs w:val="28"/>
        </w:rPr>
      </w:pPr>
      <w:r>
        <w:rPr>
          <w:rFonts w:cs="Times New Roman"/>
          <w:color w:val="000000"/>
          <w:szCs w:val="28"/>
        </w:rPr>
        <w:t>Согласование прилагательных с существительными в числе.</w:t>
      </w:r>
    </w:p>
    <w:p w:rsidR="0030100C" w:rsidRDefault="0030100C" w:rsidP="0030100C">
      <w:pPr>
        <w:rPr>
          <w:rFonts w:cs="Times New Roman"/>
          <w:color w:val="000000"/>
          <w:szCs w:val="28"/>
        </w:rPr>
      </w:pPr>
      <w:r>
        <w:rPr>
          <w:rFonts w:cs="Times New Roman"/>
          <w:b/>
          <w:bCs/>
          <w:color w:val="000000"/>
          <w:szCs w:val="28"/>
        </w:rPr>
        <w:t>Имя числительное</w:t>
      </w:r>
    </w:p>
    <w:p w:rsidR="0030100C" w:rsidRDefault="0030100C" w:rsidP="0030100C">
      <w:pPr>
        <w:rPr>
          <w:rFonts w:cs="Times New Roman"/>
          <w:b/>
          <w:bCs/>
          <w:color w:val="000000"/>
          <w:szCs w:val="28"/>
        </w:rPr>
      </w:pPr>
      <w:r>
        <w:rPr>
          <w:rFonts w:cs="Times New Roman"/>
          <w:color w:val="000000"/>
          <w:szCs w:val="28"/>
        </w:rPr>
        <w:t>Согласование порядковых числительных с существительными.</w:t>
      </w:r>
    </w:p>
    <w:p w:rsidR="0030100C" w:rsidRDefault="0030100C" w:rsidP="0030100C">
      <w:pPr>
        <w:rPr>
          <w:rFonts w:cs="Times New Roman"/>
          <w:color w:val="000000"/>
          <w:szCs w:val="28"/>
        </w:rPr>
      </w:pPr>
      <w:r>
        <w:rPr>
          <w:rFonts w:cs="Times New Roman"/>
          <w:b/>
          <w:bCs/>
          <w:color w:val="000000"/>
          <w:szCs w:val="28"/>
        </w:rPr>
        <w:t>Местоимение</w:t>
      </w:r>
    </w:p>
    <w:p w:rsidR="0030100C" w:rsidRDefault="0030100C" w:rsidP="0030100C">
      <w:pPr>
        <w:rPr>
          <w:rFonts w:cs="Times New Roman"/>
          <w:b/>
          <w:bCs/>
          <w:color w:val="000000"/>
          <w:szCs w:val="28"/>
        </w:rPr>
      </w:pPr>
      <w:r>
        <w:rPr>
          <w:rFonts w:cs="Times New Roman"/>
          <w:color w:val="000000"/>
          <w:szCs w:val="28"/>
        </w:rPr>
        <w:t>Согласование местоимений с существительными.</w:t>
      </w:r>
    </w:p>
    <w:p w:rsidR="0030100C" w:rsidRDefault="0030100C" w:rsidP="0030100C">
      <w:pPr>
        <w:rPr>
          <w:rFonts w:cs="Times New Roman"/>
          <w:color w:val="000000"/>
          <w:szCs w:val="28"/>
        </w:rPr>
      </w:pPr>
      <w:r>
        <w:rPr>
          <w:rFonts w:cs="Times New Roman"/>
          <w:b/>
          <w:bCs/>
          <w:color w:val="000000"/>
          <w:szCs w:val="28"/>
        </w:rPr>
        <w:t>Глагол</w:t>
      </w:r>
    </w:p>
    <w:p w:rsidR="0030100C" w:rsidRDefault="0030100C" w:rsidP="0030100C">
      <w:pPr>
        <w:rPr>
          <w:rFonts w:cs="Times New Roman"/>
          <w:color w:val="000000"/>
          <w:szCs w:val="28"/>
        </w:rPr>
      </w:pPr>
      <w:r>
        <w:rPr>
          <w:rFonts w:cs="Times New Roman"/>
          <w:color w:val="000000"/>
          <w:szCs w:val="28"/>
        </w:rPr>
        <w:t>Изменение глагола по лицам и числам. Спряжение глаголов. Окончания глаголов</w:t>
      </w:r>
    </w:p>
    <w:p w:rsidR="0030100C" w:rsidRDefault="0030100C" w:rsidP="0030100C">
      <w:pPr>
        <w:rPr>
          <w:rFonts w:cs="Times New Roman"/>
          <w:color w:val="000000"/>
          <w:szCs w:val="28"/>
        </w:rPr>
      </w:pPr>
      <w:r>
        <w:rPr>
          <w:rFonts w:cs="Times New Roman"/>
          <w:color w:val="000000"/>
          <w:szCs w:val="28"/>
        </w:rPr>
        <w:t>Согласование глаголов с существительными в числе.</w:t>
      </w:r>
    </w:p>
    <w:p w:rsidR="0030100C" w:rsidRDefault="0030100C" w:rsidP="0030100C">
      <w:pPr>
        <w:rPr>
          <w:rFonts w:cs="Times New Roman"/>
          <w:b/>
          <w:bCs/>
          <w:color w:val="000000"/>
          <w:szCs w:val="28"/>
        </w:rPr>
      </w:pPr>
      <w:r>
        <w:rPr>
          <w:rFonts w:cs="Times New Roman"/>
          <w:color w:val="000000"/>
          <w:szCs w:val="28"/>
        </w:rPr>
        <w:t>Согласование глаголов прошедшего времени с именем существительным.</w:t>
      </w:r>
    </w:p>
    <w:p w:rsidR="0030100C" w:rsidRDefault="0030100C" w:rsidP="0030100C">
      <w:pPr>
        <w:rPr>
          <w:rFonts w:cs="Times New Roman"/>
          <w:color w:val="000000"/>
          <w:szCs w:val="28"/>
        </w:rPr>
      </w:pPr>
      <w:r>
        <w:rPr>
          <w:rFonts w:cs="Times New Roman"/>
          <w:b/>
          <w:bCs/>
          <w:color w:val="000000"/>
          <w:szCs w:val="28"/>
        </w:rPr>
        <w:t>Развитие анализа структуры предложения</w:t>
      </w:r>
    </w:p>
    <w:p w:rsidR="0030100C" w:rsidRDefault="0030100C" w:rsidP="0030100C">
      <w:pPr>
        <w:rPr>
          <w:rFonts w:cs="Times New Roman"/>
          <w:color w:val="000000"/>
          <w:szCs w:val="28"/>
        </w:rPr>
      </w:pPr>
      <w:r>
        <w:rPr>
          <w:rFonts w:cs="Times New Roman"/>
          <w:color w:val="000000"/>
          <w:szCs w:val="28"/>
        </w:rPr>
        <w:t>Работа со сплошным текстом. Членение сплошного текста на предложения.</w:t>
      </w:r>
    </w:p>
    <w:p w:rsidR="0030100C" w:rsidRDefault="0030100C" w:rsidP="0030100C">
      <w:pPr>
        <w:rPr>
          <w:rFonts w:cs="Times New Roman"/>
          <w:color w:val="000000"/>
          <w:szCs w:val="28"/>
        </w:rPr>
      </w:pPr>
      <w:r>
        <w:rPr>
          <w:rFonts w:cs="Times New Roman"/>
          <w:color w:val="000000"/>
          <w:szCs w:val="28"/>
        </w:rPr>
        <w:t>Восстановление текста, в котором неправильно расставлены точки.</w:t>
      </w:r>
    </w:p>
    <w:p w:rsidR="0030100C" w:rsidRDefault="0030100C" w:rsidP="0030100C">
      <w:pPr>
        <w:rPr>
          <w:rFonts w:cs="Times New Roman"/>
          <w:color w:val="000000"/>
          <w:szCs w:val="28"/>
        </w:rPr>
      </w:pPr>
      <w:r>
        <w:rPr>
          <w:rFonts w:cs="Times New Roman"/>
          <w:color w:val="000000"/>
          <w:szCs w:val="28"/>
        </w:rPr>
        <w:t>Составление текста из предложений, данных в разбивку.</w:t>
      </w:r>
    </w:p>
    <w:p w:rsidR="0030100C" w:rsidRDefault="0030100C" w:rsidP="0030100C">
      <w:pPr>
        <w:rPr>
          <w:rFonts w:cs="Times New Roman"/>
          <w:color w:val="000000"/>
          <w:szCs w:val="28"/>
        </w:rPr>
      </w:pPr>
      <w:r>
        <w:rPr>
          <w:rFonts w:cs="Times New Roman"/>
          <w:color w:val="000000"/>
          <w:szCs w:val="28"/>
        </w:rPr>
        <w:t>Деформированное предложение. Грамматическое оформление предложений с пропущенными словами.</w:t>
      </w:r>
    </w:p>
    <w:p w:rsidR="0030100C" w:rsidRDefault="0030100C" w:rsidP="0030100C">
      <w:pPr>
        <w:rPr>
          <w:rFonts w:cs="Times New Roman"/>
          <w:color w:val="000000"/>
          <w:szCs w:val="28"/>
        </w:rPr>
      </w:pPr>
      <w:r>
        <w:rPr>
          <w:rFonts w:cs="Times New Roman"/>
          <w:color w:val="000000"/>
          <w:szCs w:val="28"/>
        </w:rPr>
        <w:t>Деформированное предложение. Грамматическое оформление предложений с повторяющимися словами.</w:t>
      </w:r>
    </w:p>
    <w:p w:rsidR="0030100C" w:rsidRDefault="0030100C" w:rsidP="0030100C">
      <w:pPr>
        <w:rPr>
          <w:rFonts w:cs="Times New Roman"/>
          <w:color w:val="000000"/>
          <w:szCs w:val="28"/>
        </w:rPr>
      </w:pPr>
      <w:r>
        <w:rPr>
          <w:rFonts w:cs="Times New Roman"/>
          <w:color w:val="000000"/>
          <w:szCs w:val="28"/>
        </w:rPr>
        <w:t>Деформированное предложение. Грамматическое оформление предложений с нарушением порядка слов.</w:t>
      </w:r>
    </w:p>
    <w:p w:rsidR="0030100C" w:rsidRDefault="0030100C" w:rsidP="0030100C">
      <w:pPr>
        <w:rPr>
          <w:rFonts w:cs="Times New Roman"/>
          <w:b/>
          <w:bCs/>
          <w:color w:val="000000"/>
          <w:szCs w:val="28"/>
        </w:rPr>
      </w:pPr>
      <w:r>
        <w:rPr>
          <w:rFonts w:cs="Times New Roman"/>
          <w:color w:val="000000"/>
          <w:szCs w:val="28"/>
        </w:rPr>
        <w:t>Составление текста из деформированных предложений.</w:t>
      </w:r>
    </w:p>
    <w:p w:rsidR="0030100C" w:rsidRDefault="0030100C" w:rsidP="0030100C">
      <w:pPr>
        <w:jc w:val="center"/>
        <w:rPr>
          <w:rFonts w:cs="Times New Roman"/>
          <w:b/>
          <w:bCs/>
          <w:color w:val="000000"/>
          <w:szCs w:val="28"/>
        </w:rPr>
      </w:pPr>
      <w:r>
        <w:rPr>
          <w:rFonts w:cs="Times New Roman"/>
          <w:b/>
          <w:bCs/>
          <w:color w:val="000000"/>
          <w:szCs w:val="28"/>
        </w:rPr>
        <w:t>7 класс</w:t>
      </w:r>
    </w:p>
    <w:p w:rsidR="0030100C" w:rsidRDefault="0030100C" w:rsidP="0030100C">
      <w:pPr>
        <w:rPr>
          <w:rFonts w:cs="Times New Roman"/>
          <w:b/>
          <w:bCs/>
          <w:color w:val="000000"/>
          <w:szCs w:val="28"/>
        </w:rPr>
      </w:pPr>
      <w:r>
        <w:rPr>
          <w:rFonts w:cs="Times New Roman"/>
          <w:b/>
          <w:bCs/>
          <w:color w:val="000000"/>
          <w:szCs w:val="28"/>
        </w:rPr>
        <w:t>Развитие фонематического анализа и синтеза</w:t>
      </w:r>
    </w:p>
    <w:p w:rsidR="0030100C" w:rsidRDefault="0030100C" w:rsidP="0030100C">
      <w:pPr>
        <w:rPr>
          <w:rFonts w:cs="Times New Roman"/>
          <w:color w:val="000000"/>
          <w:szCs w:val="28"/>
        </w:rPr>
      </w:pPr>
      <w:r>
        <w:rPr>
          <w:rFonts w:cs="Times New Roman"/>
          <w:b/>
          <w:bCs/>
          <w:color w:val="000000"/>
          <w:szCs w:val="28"/>
        </w:rPr>
        <w:t>Гласные звуки</w:t>
      </w:r>
    </w:p>
    <w:p w:rsidR="0030100C" w:rsidRDefault="0030100C" w:rsidP="0030100C">
      <w:pPr>
        <w:spacing w:line="120" w:lineRule="atLeast"/>
        <w:rPr>
          <w:rFonts w:cs="Times New Roman"/>
          <w:color w:val="000000"/>
          <w:szCs w:val="28"/>
        </w:rPr>
      </w:pPr>
      <w:r>
        <w:rPr>
          <w:rFonts w:cs="Times New Roman"/>
          <w:color w:val="000000"/>
          <w:szCs w:val="28"/>
        </w:rPr>
        <w:t>Чередование гласных в корнях –бир-, -бер-.</w:t>
      </w:r>
    </w:p>
    <w:p w:rsidR="0030100C" w:rsidRDefault="0030100C" w:rsidP="0030100C">
      <w:pPr>
        <w:rPr>
          <w:rFonts w:cs="Times New Roman"/>
          <w:color w:val="000000"/>
          <w:szCs w:val="28"/>
        </w:rPr>
      </w:pPr>
      <w:r>
        <w:rPr>
          <w:rFonts w:cs="Times New Roman"/>
          <w:color w:val="000000"/>
          <w:szCs w:val="28"/>
        </w:rPr>
        <w:t>Гласные в суффиксах действительных причастий настоящего времени.</w:t>
      </w:r>
    </w:p>
    <w:p w:rsidR="0030100C" w:rsidRDefault="0030100C" w:rsidP="0030100C">
      <w:pPr>
        <w:rPr>
          <w:rFonts w:cs="Times New Roman"/>
          <w:color w:val="000000"/>
          <w:szCs w:val="28"/>
        </w:rPr>
      </w:pPr>
      <w:r>
        <w:rPr>
          <w:rFonts w:cs="Times New Roman"/>
          <w:color w:val="000000"/>
          <w:szCs w:val="28"/>
        </w:rPr>
        <w:t>Гласные в суффиксах страдательных причастий настоящего времени.</w:t>
      </w:r>
    </w:p>
    <w:p w:rsidR="0030100C" w:rsidRDefault="0030100C" w:rsidP="0030100C">
      <w:pPr>
        <w:rPr>
          <w:rFonts w:cs="Times New Roman"/>
          <w:color w:val="000000"/>
          <w:szCs w:val="28"/>
        </w:rPr>
      </w:pPr>
      <w:r>
        <w:rPr>
          <w:rFonts w:cs="Times New Roman"/>
          <w:color w:val="000000"/>
          <w:szCs w:val="28"/>
        </w:rPr>
        <w:t>Правописание гласных в полных и кратких страдательных причастиях.</w:t>
      </w:r>
    </w:p>
    <w:p w:rsidR="0030100C" w:rsidRDefault="0030100C" w:rsidP="0030100C">
      <w:pPr>
        <w:rPr>
          <w:rFonts w:cs="Times New Roman"/>
          <w:b/>
          <w:bCs/>
          <w:color w:val="000000"/>
          <w:szCs w:val="28"/>
        </w:rPr>
      </w:pPr>
      <w:r>
        <w:rPr>
          <w:rFonts w:cs="Times New Roman"/>
          <w:color w:val="000000"/>
          <w:szCs w:val="28"/>
        </w:rPr>
        <w:t>Наречие. Конечные гласные наречий.</w:t>
      </w:r>
    </w:p>
    <w:p w:rsidR="0030100C" w:rsidRDefault="0030100C" w:rsidP="0030100C">
      <w:pPr>
        <w:spacing w:line="75" w:lineRule="atLeast"/>
        <w:rPr>
          <w:rFonts w:cs="Times New Roman"/>
          <w:color w:val="000000"/>
          <w:szCs w:val="28"/>
        </w:rPr>
      </w:pPr>
      <w:r>
        <w:rPr>
          <w:rFonts w:cs="Times New Roman"/>
          <w:b/>
          <w:bCs/>
          <w:color w:val="000000"/>
          <w:szCs w:val="28"/>
        </w:rPr>
        <w:t>Согласные звуки</w:t>
      </w:r>
    </w:p>
    <w:p w:rsidR="0030100C" w:rsidRDefault="0030100C" w:rsidP="0030100C">
      <w:pPr>
        <w:spacing w:line="60" w:lineRule="atLeast"/>
        <w:rPr>
          <w:rFonts w:cs="Times New Roman"/>
          <w:color w:val="000000"/>
          <w:szCs w:val="28"/>
        </w:rPr>
      </w:pPr>
      <w:r>
        <w:rPr>
          <w:rFonts w:cs="Times New Roman"/>
          <w:color w:val="000000"/>
          <w:szCs w:val="28"/>
        </w:rPr>
        <w:t>Правописание согласной буквы Н в суффиксах причастий.</w:t>
      </w:r>
    </w:p>
    <w:p w:rsidR="0030100C" w:rsidRDefault="0030100C" w:rsidP="0030100C">
      <w:pPr>
        <w:rPr>
          <w:rFonts w:cs="Times New Roman"/>
          <w:b/>
          <w:bCs/>
          <w:color w:val="000000"/>
          <w:szCs w:val="28"/>
        </w:rPr>
      </w:pPr>
      <w:r>
        <w:rPr>
          <w:rFonts w:cs="Times New Roman"/>
          <w:color w:val="000000"/>
          <w:szCs w:val="28"/>
        </w:rPr>
        <w:t>Одна и две буквы Н в наречиях на – о, -е.</w:t>
      </w:r>
    </w:p>
    <w:p w:rsidR="0030100C" w:rsidRDefault="0030100C" w:rsidP="0030100C">
      <w:pPr>
        <w:rPr>
          <w:rFonts w:cs="Times New Roman"/>
          <w:color w:val="000000"/>
          <w:szCs w:val="28"/>
        </w:rPr>
      </w:pPr>
      <w:r>
        <w:rPr>
          <w:rFonts w:cs="Times New Roman"/>
          <w:b/>
          <w:bCs/>
          <w:color w:val="000000"/>
          <w:szCs w:val="28"/>
        </w:rPr>
        <w:t>Развитие анализа структуры предложения</w:t>
      </w:r>
    </w:p>
    <w:p w:rsidR="0030100C" w:rsidRDefault="0030100C" w:rsidP="0030100C">
      <w:pPr>
        <w:spacing w:line="90" w:lineRule="atLeast"/>
        <w:rPr>
          <w:rFonts w:cs="Times New Roman"/>
          <w:color w:val="000000"/>
          <w:szCs w:val="28"/>
        </w:rPr>
      </w:pPr>
      <w:r>
        <w:rPr>
          <w:rFonts w:cs="Times New Roman"/>
          <w:color w:val="000000"/>
          <w:szCs w:val="28"/>
        </w:rPr>
        <w:t>Причастие как особая форма глагола.</w:t>
      </w:r>
    </w:p>
    <w:p w:rsidR="0030100C" w:rsidRDefault="0030100C" w:rsidP="0030100C">
      <w:pPr>
        <w:rPr>
          <w:rFonts w:cs="Times New Roman"/>
          <w:color w:val="000000"/>
          <w:szCs w:val="28"/>
        </w:rPr>
      </w:pPr>
      <w:r>
        <w:rPr>
          <w:rFonts w:cs="Times New Roman"/>
          <w:color w:val="000000"/>
          <w:szCs w:val="28"/>
        </w:rPr>
        <w:t>Причастный оборот.</w:t>
      </w:r>
    </w:p>
    <w:p w:rsidR="0030100C" w:rsidRDefault="0030100C" w:rsidP="0030100C">
      <w:pPr>
        <w:rPr>
          <w:rFonts w:cs="Times New Roman"/>
          <w:color w:val="000000"/>
          <w:szCs w:val="28"/>
        </w:rPr>
      </w:pPr>
      <w:r>
        <w:rPr>
          <w:rFonts w:cs="Times New Roman"/>
          <w:color w:val="000000"/>
          <w:szCs w:val="28"/>
        </w:rPr>
        <w:t>Анализ предложений с причастным оборотом.</w:t>
      </w:r>
    </w:p>
    <w:p w:rsidR="0030100C" w:rsidRDefault="0030100C" w:rsidP="0030100C">
      <w:pPr>
        <w:rPr>
          <w:rFonts w:cs="Times New Roman"/>
          <w:color w:val="000000"/>
          <w:szCs w:val="28"/>
        </w:rPr>
      </w:pPr>
      <w:r>
        <w:rPr>
          <w:rFonts w:cs="Times New Roman"/>
          <w:color w:val="000000"/>
          <w:szCs w:val="28"/>
        </w:rPr>
        <w:t>Деепричастие как особая форма глагола.</w:t>
      </w:r>
    </w:p>
    <w:p w:rsidR="0030100C" w:rsidRDefault="0030100C" w:rsidP="0030100C">
      <w:pPr>
        <w:rPr>
          <w:rFonts w:cs="Times New Roman"/>
          <w:color w:val="000000"/>
          <w:szCs w:val="28"/>
        </w:rPr>
      </w:pPr>
      <w:r>
        <w:rPr>
          <w:rFonts w:cs="Times New Roman"/>
          <w:color w:val="000000"/>
          <w:szCs w:val="28"/>
        </w:rPr>
        <w:t>Деепричастный оборот.</w:t>
      </w:r>
    </w:p>
    <w:p w:rsidR="0030100C" w:rsidRDefault="0030100C" w:rsidP="0030100C">
      <w:pPr>
        <w:rPr>
          <w:rFonts w:cs="Times New Roman"/>
          <w:color w:val="000000"/>
          <w:szCs w:val="28"/>
        </w:rPr>
      </w:pPr>
      <w:r>
        <w:rPr>
          <w:rFonts w:cs="Times New Roman"/>
          <w:color w:val="000000"/>
          <w:szCs w:val="28"/>
        </w:rPr>
        <w:t>Анализ предложений с деепричастным оборотом.</w:t>
      </w:r>
    </w:p>
    <w:p w:rsidR="0030100C" w:rsidRDefault="0030100C" w:rsidP="0030100C">
      <w:pPr>
        <w:rPr>
          <w:rFonts w:cs="Times New Roman"/>
          <w:color w:val="000000"/>
          <w:szCs w:val="28"/>
        </w:rPr>
      </w:pPr>
      <w:r>
        <w:rPr>
          <w:rFonts w:cs="Times New Roman"/>
          <w:color w:val="000000"/>
          <w:szCs w:val="28"/>
        </w:rPr>
        <w:t>Наречие как часть речи.</w:t>
      </w:r>
    </w:p>
    <w:p w:rsidR="0030100C" w:rsidRDefault="0030100C" w:rsidP="0030100C">
      <w:pPr>
        <w:rPr>
          <w:rFonts w:cs="Times New Roman"/>
          <w:color w:val="000000"/>
          <w:szCs w:val="28"/>
        </w:rPr>
      </w:pPr>
      <w:r>
        <w:rPr>
          <w:rFonts w:cs="Times New Roman"/>
          <w:color w:val="000000"/>
          <w:szCs w:val="28"/>
        </w:rPr>
        <w:t>Анализ предложений с наречиями.</w:t>
      </w:r>
    </w:p>
    <w:p w:rsidR="0030100C" w:rsidRDefault="0030100C" w:rsidP="0030100C">
      <w:pPr>
        <w:rPr>
          <w:rFonts w:cs="Times New Roman"/>
          <w:color w:val="000000"/>
          <w:szCs w:val="28"/>
        </w:rPr>
      </w:pPr>
      <w:r>
        <w:rPr>
          <w:rFonts w:cs="Times New Roman"/>
          <w:color w:val="000000"/>
          <w:szCs w:val="28"/>
        </w:rPr>
        <w:t>Анализ предложений с</w:t>
      </w:r>
      <w:r>
        <w:rPr>
          <w:rFonts w:cs="Times New Roman"/>
          <w:color w:val="FF0000"/>
          <w:szCs w:val="28"/>
        </w:rPr>
        <w:t xml:space="preserve"> </w:t>
      </w:r>
      <w:r>
        <w:rPr>
          <w:rFonts w:cs="Times New Roman"/>
          <w:szCs w:val="28"/>
        </w:rPr>
        <w:t>непроизводными</w:t>
      </w:r>
      <w:r>
        <w:rPr>
          <w:rFonts w:cs="Times New Roman"/>
          <w:color w:val="000000"/>
          <w:szCs w:val="28"/>
        </w:rPr>
        <w:t xml:space="preserve"> предлогами ( без, до, для, из, к, над, о(об), от, по, под, пред, при, про, у, с, через).</w:t>
      </w:r>
    </w:p>
    <w:p w:rsidR="0030100C" w:rsidRDefault="0030100C" w:rsidP="0030100C">
      <w:pPr>
        <w:rPr>
          <w:rFonts w:cs="Times New Roman"/>
          <w:color w:val="000000"/>
          <w:szCs w:val="28"/>
        </w:rPr>
      </w:pPr>
      <w:r>
        <w:rPr>
          <w:rFonts w:cs="Times New Roman"/>
          <w:color w:val="000000"/>
          <w:szCs w:val="28"/>
        </w:rPr>
        <w:t>Анализ предложений со сложными предлогами (из-за, из-под, по-за, по-над).</w:t>
      </w:r>
    </w:p>
    <w:p w:rsidR="0030100C" w:rsidRDefault="0030100C" w:rsidP="0030100C">
      <w:pPr>
        <w:rPr>
          <w:rFonts w:cs="Times New Roman"/>
          <w:color w:val="000000"/>
          <w:szCs w:val="28"/>
        </w:rPr>
      </w:pPr>
      <w:r>
        <w:rPr>
          <w:rFonts w:cs="Times New Roman"/>
          <w:color w:val="000000"/>
          <w:szCs w:val="28"/>
        </w:rPr>
        <w:t>Анализ предложений с производными предлогами (ввиду, вместо, вроде, вследствие, сверх, насчёт, в продолжение, в течение, в виде).</w:t>
      </w:r>
    </w:p>
    <w:p w:rsidR="0030100C" w:rsidRDefault="0030100C" w:rsidP="0030100C">
      <w:pPr>
        <w:rPr>
          <w:rFonts w:cs="Times New Roman"/>
          <w:color w:val="000000"/>
          <w:szCs w:val="28"/>
        </w:rPr>
      </w:pPr>
      <w:r>
        <w:rPr>
          <w:rFonts w:cs="Times New Roman"/>
          <w:color w:val="000000"/>
          <w:szCs w:val="28"/>
        </w:rPr>
        <w:t>Конструирование предложений со словами, данными в начальной форме, включая предлоги.</w:t>
      </w:r>
    </w:p>
    <w:p w:rsidR="0030100C" w:rsidRDefault="0030100C" w:rsidP="0030100C">
      <w:pPr>
        <w:rPr>
          <w:rFonts w:cs="Times New Roman"/>
          <w:color w:val="000000"/>
          <w:szCs w:val="28"/>
        </w:rPr>
      </w:pPr>
      <w:r>
        <w:rPr>
          <w:rFonts w:cs="Times New Roman"/>
          <w:color w:val="000000"/>
          <w:szCs w:val="28"/>
        </w:rPr>
        <w:t>Конструирование предложений со словами, данными в начальной форме, включая предлоги.</w:t>
      </w:r>
    </w:p>
    <w:p w:rsidR="0030100C" w:rsidRDefault="0030100C" w:rsidP="0030100C">
      <w:pPr>
        <w:rPr>
          <w:rFonts w:cs="Times New Roman"/>
          <w:color w:val="000000"/>
          <w:szCs w:val="28"/>
        </w:rPr>
      </w:pPr>
      <w:r>
        <w:rPr>
          <w:rFonts w:cs="Times New Roman"/>
          <w:color w:val="000000"/>
          <w:szCs w:val="28"/>
        </w:rPr>
        <w:t>Распространение предложений.</w:t>
      </w:r>
    </w:p>
    <w:p w:rsidR="0030100C" w:rsidRDefault="0030100C" w:rsidP="0030100C">
      <w:pPr>
        <w:rPr>
          <w:rFonts w:cs="Times New Roman"/>
          <w:color w:val="000000"/>
          <w:szCs w:val="28"/>
        </w:rPr>
      </w:pPr>
      <w:r>
        <w:rPr>
          <w:rFonts w:cs="Times New Roman"/>
          <w:color w:val="000000"/>
          <w:szCs w:val="28"/>
        </w:rPr>
        <w:t>Построение сложносочинённых предложений с союзами (и, а, но).</w:t>
      </w:r>
    </w:p>
    <w:p w:rsidR="0030100C" w:rsidRDefault="0030100C" w:rsidP="0030100C">
      <w:pPr>
        <w:rPr>
          <w:rFonts w:cs="Times New Roman"/>
          <w:b/>
          <w:bCs/>
          <w:color w:val="000000"/>
          <w:szCs w:val="28"/>
        </w:rPr>
      </w:pPr>
      <w:r>
        <w:rPr>
          <w:rFonts w:cs="Times New Roman"/>
          <w:color w:val="000000"/>
          <w:szCs w:val="28"/>
        </w:rPr>
        <w:t>Построение сложноподчинённых предложений с союзами (чтобы, потому что, и т. д.). Их перестроение.</w:t>
      </w:r>
    </w:p>
    <w:p w:rsidR="0030100C" w:rsidRDefault="0030100C" w:rsidP="0030100C">
      <w:pPr>
        <w:rPr>
          <w:rFonts w:cs="Times New Roman"/>
          <w:color w:val="000000"/>
          <w:szCs w:val="28"/>
        </w:rPr>
      </w:pPr>
      <w:r>
        <w:rPr>
          <w:rFonts w:cs="Times New Roman"/>
          <w:b/>
          <w:bCs/>
          <w:color w:val="000000"/>
          <w:szCs w:val="28"/>
        </w:rPr>
        <w:t>Развитие анализа структуры текста</w:t>
      </w:r>
    </w:p>
    <w:p w:rsidR="0030100C" w:rsidRDefault="0030100C" w:rsidP="0030100C">
      <w:pPr>
        <w:spacing w:line="120" w:lineRule="atLeast"/>
        <w:rPr>
          <w:rFonts w:cs="Times New Roman"/>
          <w:color w:val="000000"/>
          <w:szCs w:val="28"/>
        </w:rPr>
      </w:pPr>
      <w:r>
        <w:rPr>
          <w:rFonts w:cs="Times New Roman"/>
          <w:color w:val="000000"/>
          <w:szCs w:val="28"/>
        </w:rPr>
        <w:t>Текст. Дифференциация понятий «текст», «предложение».</w:t>
      </w:r>
    </w:p>
    <w:p w:rsidR="0030100C" w:rsidRDefault="0030100C" w:rsidP="0030100C">
      <w:pPr>
        <w:rPr>
          <w:rFonts w:cs="Times New Roman"/>
          <w:color w:val="000000"/>
          <w:szCs w:val="28"/>
        </w:rPr>
      </w:pPr>
      <w:r>
        <w:rPr>
          <w:rFonts w:cs="Times New Roman"/>
          <w:color w:val="000000"/>
          <w:szCs w:val="28"/>
        </w:rPr>
        <w:t>Составление текста из деформированных предложений.</w:t>
      </w:r>
    </w:p>
    <w:p w:rsidR="0030100C" w:rsidRDefault="0030100C" w:rsidP="0030100C">
      <w:pPr>
        <w:rPr>
          <w:rFonts w:cs="Times New Roman"/>
          <w:color w:val="000000"/>
          <w:szCs w:val="28"/>
        </w:rPr>
      </w:pPr>
      <w:r>
        <w:rPr>
          <w:rFonts w:cs="Times New Roman"/>
          <w:color w:val="000000"/>
          <w:szCs w:val="28"/>
        </w:rPr>
        <w:t>Тема текста и его основная мысль. Заглавие текста.</w:t>
      </w:r>
    </w:p>
    <w:p w:rsidR="0030100C" w:rsidRDefault="0030100C" w:rsidP="0030100C">
      <w:pPr>
        <w:rPr>
          <w:rFonts w:cs="Times New Roman"/>
          <w:color w:val="000000"/>
          <w:szCs w:val="28"/>
        </w:rPr>
      </w:pPr>
      <w:r>
        <w:rPr>
          <w:rFonts w:cs="Times New Roman"/>
          <w:color w:val="000000"/>
          <w:szCs w:val="28"/>
        </w:rPr>
        <w:t>План. Пересказ текста по составленному плану.</w:t>
      </w:r>
    </w:p>
    <w:p w:rsidR="0030100C" w:rsidRDefault="0030100C" w:rsidP="0030100C">
      <w:pPr>
        <w:rPr>
          <w:rFonts w:cs="Times New Roman"/>
          <w:color w:val="000000"/>
          <w:szCs w:val="28"/>
        </w:rPr>
      </w:pPr>
      <w:r>
        <w:rPr>
          <w:rFonts w:cs="Times New Roman"/>
          <w:color w:val="000000"/>
          <w:szCs w:val="28"/>
        </w:rPr>
        <w:t>Подробное изложение повествовательных текстов.</w:t>
      </w:r>
    </w:p>
    <w:p w:rsidR="0030100C" w:rsidRDefault="0030100C" w:rsidP="0030100C">
      <w:pPr>
        <w:rPr>
          <w:rFonts w:cs="Times New Roman"/>
          <w:color w:val="000000"/>
          <w:szCs w:val="28"/>
        </w:rPr>
      </w:pPr>
      <w:r>
        <w:rPr>
          <w:rFonts w:cs="Times New Roman"/>
          <w:color w:val="000000"/>
          <w:szCs w:val="28"/>
        </w:rPr>
        <w:t>Подробное изложение с творческими дополнениями.</w:t>
      </w:r>
    </w:p>
    <w:p w:rsidR="0030100C" w:rsidRDefault="0030100C" w:rsidP="0030100C">
      <w:pPr>
        <w:rPr>
          <w:rFonts w:cs="Times New Roman"/>
          <w:b/>
          <w:color w:val="000000"/>
          <w:szCs w:val="28"/>
        </w:rPr>
      </w:pPr>
      <w:r>
        <w:rPr>
          <w:rFonts w:cs="Times New Roman"/>
          <w:color w:val="000000"/>
          <w:szCs w:val="28"/>
        </w:rPr>
        <w:t>Сжатое изложение. Выборочное изложение.</w:t>
      </w:r>
    </w:p>
    <w:p w:rsidR="0030100C" w:rsidRDefault="0030100C" w:rsidP="0030100C">
      <w:pPr>
        <w:shd w:val="clear" w:color="auto" w:fill="FFFFFF"/>
        <w:spacing w:after="150"/>
        <w:jc w:val="center"/>
        <w:rPr>
          <w:rFonts w:cs="Times New Roman"/>
          <w:b/>
          <w:bCs/>
          <w:color w:val="000000"/>
          <w:szCs w:val="28"/>
        </w:rPr>
      </w:pPr>
      <w:r>
        <w:rPr>
          <w:rFonts w:cs="Times New Roman"/>
          <w:b/>
          <w:color w:val="000000"/>
          <w:szCs w:val="28"/>
        </w:rPr>
        <w:t>8класс</w:t>
      </w:r>
    </w:p>
    <w:p w:rsidR="0030100C" w:rsidRDefault="0030100C" w:rsidP="0030100C">
      <w:pPr>
        <w:tabs>
          <w:tab w:val="center" w:pos="4677"/>
        </w:tabs>
        <w:spacing w:line="30" w:lineRule="atLeast"/>
        <w:rPr>
          <w:rFonts w:cs="Times New Roman"/>
          <w:color w:val="000000"/>
          <w:szCs w:val="28"/>
        </w:rPr>
      </w:pPr>
      <w:r>
        <w:rPr>
          <w:rFonts w:cs="Times New Roman"/>
          <w:b/>
          <w:bCs/>
          <w:color w:val="000000"/>
          <w:szCs w:val="28"/>
        </w:rPr>
        <w:t>Работа над предложением</w:t>
      </w:r>
      <w:r>
        <w:rPr>
          <w:rFonts w:cs="Times New Roman"/>
          <w:b/>
          <w:bCs/>
          <w:color w:val="000000"/>
          <w:szCs w:val="28"/>
        </w:rPr>
        <w:tab/>
      </w:r>
    </w:p>
    <w:p w:rsidR="0030100C" w:rsidRDefault="0030100C" w:rsidP="0030100C">
      <w:pPr>
        <w:spacing w:line="30" w:lineRule="atLeast"/>
        <w:rPr>
          <w:rFonts w:cs="Times New Roman"/>
          <w:color w:val="000000"/>
          <w:szCs w:val="28"/>
        </w:rPr>
      </w:pPr>
      <w:r>
        <w:rPr>
          <w:rFonts w:cs="Times New Roman"/>
          <w:color w:val="000000"/>
          <w:szCs w:val="28"/>
        </w:rPr>
        <w:t>Уточнение представлений о предложении.</w:t>
      </w:r>
    </w:p>
    <w:p w:rsidR="0030100C" w:rsidRDefault="0030100C" w:rsidP="0030100C">
      <w:pPr>
        <w:rPr>
          <w:rFonts w:cs="Times New Roman"/>
          <w:color w:val="000000"/>
          <w:szCs w:val="28"/>
        </w:rPr>
      </w:pPr>
      <w:r>
        <w:rPr>
          <w:rFonts w:cs="Times New Roman"/>
          <w:color w:val="000000"/>
          <w:szCs w:val="28"/>
        </w:rPr>
        <w:t>Типы предложений по цели высказывания.</w:t>
      </w:r>
    </w:p>
    <w:p w:rsidR="0030100C" w:rsidRDefault="0030100C" w:rsidP="0030100C">
      <w:pPr>
        <w:rPr>
          <w:rFonts w:cs="Times New Roman"/>
          <w:color w:val="000000"/>
          <w:szCs w:val="28"/>
        </w:rPr>
      </w:pPr>
      <w:r>
        <w:rPr>
          <w:rFonts w:cs="Times New Roman"/>
          <w:color w:val="000000"/>
          <w:szCs w:val="28"/>
        </w:rPr>
        <w:t>Главные и второстепенные члены предложений.</w:t>
      </w:r>
    </w:p>
    <w:p w:rsidR="0030100C" w:rsidRDefault="0030100C" w:rsidP="0030100C">
      <w:pPr>
        <w:rPr>
          <w:rFonts w:cs="Times New Roman"/>
          <w:color w:val="000000"/>
          <w:szCs w:val="28"/>
        </w:rPr>
      </w:pPr>
      <w:r>
        <w:rPr>
          <w:rFonts w:cs="Times New Roman"/>
          <w:color w:val="000000"/>
          <w:szCs w:val="28"/>
        </w:rPr>
        <w:t>Нахождение слов, связанных с подлежащим.</w:t>
      </w:r>
    </w:p>
    <w:p w:rsidR="0030100C" w:rsidRDefault="0030100C" w:rsidP="0030100C">
      <w:pPr>
        <w:rPr>
          <w:rFonts w:cs="Times New Roman"/>
          <w:color w:val="000000"/>
          <w:szCs w:val="28"/>
        </w:rPr>
      </w:pPr>
      <w:r>
        <w:rPr>
          <w:rFonts w:cs="Times New Roman"/>
          <w:color w:val="000000"/>
          <w:szCs w:val="28"/>
        </w:rPr>
        <w:t>Нахождение слов, связанных со сказуемым.</w:t>
      </w:r>
    </w:p>
    <w:p w:rsidR="0030100C" w:rsidRDefault="0030100C" w:rsidP="0030100C">
      <w:pPr>
        <w:rPr>
          <w:rFonts w:cs="Times New Roman"/>
          <w:color w:val="000000"/>
          <w:szCs w:val="28"/>
        </w:rPr>
      </w:pPr>
      <w:r>
        <w:rPr>
          <w:rFonts w:cs="Times New Roman"/>
          <w:color w:val="000000"/>
          <w:szCs w:val="28"/>
        </w:rPr>
        <w:t>Конструирование простых предложений (нераспространённых, распространённых, с однородными членами).</w:t>
      </w:r>
    </w:p>
    <w:p w:rsidR="0030100C" w:rsidRDefault="0030100C" w:rsidP="0030100C">
      <w:pPr>
        <w:rPr>
          <w:rFonts w:cs="Times New Roman"/>
          <w:color w:val="000000"/>
          <w:szCs w:val="28"/>
        </w:rPr>
      </w:pPr>
      <w:r>
        <w:rPr>
          <w:rFonts w:cs="Times New Roman"/>
          <w:color w:val="000000"/>
          <w:szCs w:val="28"/>
        </w:rPr>
        <w:t>Конструирование предложений с однородными членами.</w:t>
      </w:r>
    </w:p>
    <w:p w:rsidR="0030100C" w:rsidRDefault="0030100C" w:rsidP="0030100C">
      <w:pPr>
        <w:rPr>
          <w:rFonts w:cs="Times New Roman"/>
          <w:color w:val="000000"/>
          <w:szCs w:val="28"/>
        </w:rPr>
      </w:pPr>
      <w:r>
        <w:rPr>
          <w:rFonts w:cs="Times New Roman"/>
          <w:color w:val="000000"/>
          <w:szCs w:val="28"/>
        </w:rPr>
        <w:t>Конструирование предложений с обращениями и вводными словами.</w:t>
      </w:r>
    </w:p>
    <w:p w:rsidR="0030100C" w:rsidRDefault="0030100C" w:rsidP="0030100C">
      <w:pPr>
        <w:rPr>
          <w:rFonts w:cs="Times New Roman"/>
          <w:color w:val="000000"/>
          <w:szCs w:val="28"/>
        </w:rPr>
      </w:pPr>
      <w:r>
        <w:rPr>
          <w:rFonts w:cs="Times New Roman"/>
          <w:color w:val="000000"/>
          <w:szCs w:val="28"/>
        </w:rPr>
        <w:t>Способы передачи чужой речи.</w:t>
      </w:r>
    </w:p>
    <w:p w:rsidR="0030100C" w:rsidRDefault="0030100C" w:rsidP="0030100C">
      <w:pPr>
        <w:rPr>
          <w:rFonts w:cs="Times New Roman"/>
          <w:color w:val="000000"/>
          <w:szCs w:val="28"/>
        </w:rPr>
      </w:pPr>
      <w:r>
        <w:rPr>
          <w:rFonts w:cs="Times New Roman"/>
          <w:color w:val="000000"/>
          <w:szCs w:val="28"/>
        </w:rPr>
        <w:t>Прямая и косвенная речь.</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согласованием в числе.</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согласованием в роде.</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согласованием в падеже.</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согласованием в лице.</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управлением. Конструирование предложений.</w:t>
      </w:r>
    </w:p>
    <w:p w:rsidR="0030100C" w:rsidRDefault="0030100C" w:rsidP="0030100C">
      <w:pPr>
        <w:rPr>
          <w:rFonts w:cs="Times New Roman"/>
          <w:b/>
          <w:bCs/>
          <w:color w:val="000000"/>
          <w:szCs w:val="28"/>
        </w:rPr>
      </w:pPr>
      <w:r>
        <w:rPr>
          <w:rFonts w:cs="Times New Roman"/>
          <w:color w:val="000000"/>
          <w:szCs w:val="28"/>
        </w:rPr>
        <w:t>Связь слов в предложении, выраженная примыканием. Конструирование предложений.</w:t>
      </w:r>
    </w:p>
    <w:p w:rsidR="0030100C" w:rsidRDefault="0030100C" w:rsidP="0030100C">
      <w:pPr>
        <w:rPr>
          <w:rFonts w:cs="Times New Roman"/>
          <w:color w:val="000000"/>
          <w:szCs w:val="28"/>
        </w:rPr>
      </w:pPr>
      <w:r>
        <w:rPr>
          <w:rFonts w:cs="Times New Roman"/>
          <w:b/>
          <w:bCs/>
          <w:color w:val="000000"/>
          <w:szCs w:val="28"/>
        </w:rPr>
        <w:t>Работа над текстом</w:t>
      </w:r>
    </w:p>
    <w:p w:rsidR="0030100C" w:rsidRDefault="0030100C" w:rsidP="0030100C">
      <w:pPr>
        <w:spacing w:line="105" w:lineRule="atLeast"/>
        <w:rPr>
          <w:rFonts w:cs="Times New Roman"/>
          <w:color w:val="000000"/>
          <w:szCs w:val="28"/>
        </w:rPr>
      </w:pPr>
      <w:r>
        <w:rPr>
          <w:rFonts w:cs="Times New Roman"/>
          <w:color w:val="000000"/>
          <w:szCs w:val="28"/>
        </w:rPr>
        <w:t>Пересказ по серии сюжетных картинок.</w:t>
      </w:r>
    </w:p>
    <w:p w:rsidR="0030100C" w:rsidRDefault="0030100C" w:rsidP="0030100C">
      <w:pPr>
        <w:rPr>
          <w:rFonts w:cs="Times New Roman"/>
          <w:color w:val="000000"/>
          <w:szCs w:val="28"/>
        </w:rPr>
      </w:pPr>
      <w:r>
        <w:rPr>
          <w:rFonts w:cs="Times New Roman"/>
          <w:color w:val="000000"/>
          <w:szCs w:val="28"/>
        </w:rPr>
        <w:t>Пересказ по сюжетной картинке.</w:t>
      </w:r>
    </w:p>
    <w:p w:rsidR="0030100C" w:rsidRDefault="0030100C" w:rsidP="0030100C">
      <w:pPr>
        <w:rPr>
          <w:rFonts w:cs="Times New Roman"/>
          <w:color w:val="000000"/>
          <w:szCs w:val="28"/>
        </w:rPr>
      </w:pPr>
      <w:r>
        <w:rPr>
          <w:rFonts w:cs="Times New Roman"/>
          <w:color w:val="000000"/>
          <w:szCs w:val="28"/>
        </w:rPr>
        <w:t>Что такое план.</w:t>
      </w:r>
    </w:p>
    <w:p w:rsidR="0030100C" w:rsidRDefault="0030100C" w:rsidP="0030100C">
      <w:pPr>
        <w:rPr>
          <w:rFonts w:cs="Times New Roman"/>
          <w:color w:val="000000"/>
          <w:szCs w:val="28"/>
        </w:rPr>
      </w:pPr>
      <w:r>
        <w:rPr>
          <w:rFonts w:cs="Times New Roman"/>
          <w:color w:val="000000"/>
          <w:szCs w:val="28"/>
        </w:rPr>
        <w:t>Виды планов.</w:t>
      </w:r>
    </w:p>
    <w:p w:rsidR="0030100C" w:rsidRDefault="0030100C" w:rsidP="0030100C">
      <w:pPr>
        <w:rPr>
          <w:rFonts w:cs="Times New Roman"/>
          <w:color w:val="000000"/>
          <w:szCs w:val="28"/>
        </w:rPr>
      </w:pPr>
      <w:r>
        <w:rPr>
          <w:rFonts w:cs="Times New Roman"/>
          <w:color w:val="000000"/>
          <w:szCs w:val="28"/>
        </w:rPr>
        <w:t>Пересказ по плану.</w:t>
      </w:r>
    </w:p>
    <w:p w:rsidR="0030100C" w:rsidRDefault="0030100C" w:rsidP="0030100C">
      <w:pPr>
        <w:rPr>
          <w:rFonts w:cs="Times New Roman"/>
          <w:color w:val="000000"/>
          <w:szCs w:val="28"/>
        </w:rPr>
      </w:pPr>
      <w:r>
        <w:rPr>
          <w:rFonts w:cs="Times New Roman"/>
          <w:color w:val="000000"/>
          <w:szCs w:val="28"/>
        </w:rPr>
        <w:t>Изложение текста по вопросам и опорным словам.</w:t>
      </w:r>
    </w:p>
    <w:p w:rsidR="0030100C" w:rsidRDefault="0030100C" w:rsidP="0030100C">
      <w:pPr>
        <w:rPr>
          <w:rFonts w:cs="Times New Roman"/>
          <w:color w:val="000000"/>
          <w:szCs w:val="28"/>
        </w:rPr>
      </w:pPr>
      <w:r>
        <w:rPr>
          <w:rFonts w:cs="Times New Roman"/>
          <w:color w:val="000000"/>
          <w:szCs w:val="28"/>
        </w:rPr>
        <w:t>Изложение текста по коллективно составленному плану.</w:t>
      </w:r>
    </w:p>
    <w:p w:rsidR="0030100C" w:rsidRDefault="0030100C" w:rsidP="0030100C">
      <w:pPr>
        <w:rPr>
          <w:rFonts w:cs="Times New Roman"/>
          <w:color w:val="000000"/>
          <w:szCs w:val="28"/>
        </w:rPr>
      </w:pPr>
      <w:r>
        <w:rPr>
          <w:rFonts w:cs="Times New Roman"/>
          <w:color w:val="000000"/>
          <w:szCs w:val="28"/>
        </w:rPr>
        <w:t>Изложение текста по самостоятельно составленному плану.</w:t>
      </w:r>
    </w:p>
    <w:p w:rsidR="0030100C" w:rsidRDefault="0030100C" w:rsidP="0030100C">
      <w:pPr>
        <w:rPr>
          <w:rFonts w:cs="Times New Roman"/>
          <w:color w:val="000000"/>
          <w:szCs w:val="28"/>
        </w:rPr>
      </w:pPr>
      <w:r>
        <w:rPr>
          <w:rFonts w:cs="Times New Roman"/>
          <w:color w:val="000000"/>
          <w:szCs w:val="28"/>
        </w:rPr>
        <w:t>Типы текстов: повествование, описание, рассуждение.</w:t>
      </w:r>
    </w:p>
    <w:p w:rsidR="0030100C" w:rsidRDefault="0030100C" w:rsidP="0030100C">
      <w:pPr>
        <w:rPr>
          <w:rFonts w:cs="Times New Roman"/>
          <w:color w:val="000000"/>
          <w:szCs w:val="28"/>
        </w:rPr>
      </w:pPr>
      <w:r>
        <w:rPr>
          <w:rFonts w:cs="Times New Roman"/>
          <w:color w:val="000000"/>
          <w:szCs w:val="28"/>
        </w:rPr>
        <w:t>Текст – повествование. Составление рассказа.</w:t>
      </w:r>
    </w:p>
    <w:p w:rsidR="0030100C" w:rsidRDefault="0030100C" w:rsidP="0030100C">
      <w:pPr>
        <w:rPr>
          <w:rFonts w:cs="Times New Roman"/>
          <w:color w:val="000000"/>
          <w:szCs w:val="28"/>
        </w:rPr>
      </w:pPr>
      <w:r>
        <w:rPr>
          <w:rFonts w:cs="Times New Roman"/>
          <w:color w:val="000000"/>
          <w:szCs w:val="28"/>
        </w:rPr>
        <w:t>Текст – описание. Составление рассказа.</w:t>
      </w:r>
    </w:p>
    <w:p w:rsidR="0030100C" w:rsidRDefault="0030100C" w:rsidP="0030100C">
      <w:pPr>
        <w:rPr>
          <w:rFonts w:cs="Times New Roman"/>
          <w:color w:val="000000"/>
          <w:szCs w:val="28"/>
        </w:rPr>
      </w:pPr>
      <w:r>
        <w:rPr>
          <w:rFonts w:cs="Times New Roman"/>
          <w:color w:val="000000"/>
          <w:szCs w:val="28"/>
        </w:rPr>
        <w:t>Текст – рассуждение (объяснение). Составление рассказа.</w:t>
      </w:r>
    </w:p>
    <w:p w:rsidR="0030100C" w:rsidRDefault="0030100C" w:rsidP="0030100C">
      <w:pPr>
        <w:rPr>
          <w:rFonts w:cs="Times New Roman"/>
          <w:color w:val="000000"/>
          <w:szCs w:val="28"/>
        </w:rPr>
      </w:pPr>
      <w:r>
        <w:rPr>
          <w:rFonts w:cs="Times New Roman"/>
          <w:color w:val="000000"/>
          <w:szCs w:val="28"/>
        </w:rPr>
        <w:t>Текст – рассуждение (доказательство). Составление рассказа.</w:t>
      </w:r>
    </w:p>
    <w:p w:rsidR="0030100C" w:rsidRDefault="0030100C" w:rsidP="0030100C">
      <w:pPr>
        <w:shd w:val="clear" w:color="auto" w:fill="FFFFFF"/>
        <w:spacing w:after="150"/>
        <w:jc w:val="both"/>
        <w:rPr>
          <w:rFonts w:cs="Times New Roman"/>
          <w:b/>
          <w:bCs/>
          <w:color w:val="000000"/>
          <w:szCs w:val="28"/>
        </w:rPr>
      </w:pPr>
      <w:r>
        <w:rPr>
          <w:rFonts w:cs="Times New Roman"/>
          <w:color w:val="000000"/>
          <w:szCs w:val="28"/>
        </w:rPr>
        <w:t>Замена в тексте лица рассказчика.</w:t>
      </w:r>
    </w:p>
    <w:p w:rsidR="0030100C" w:rsidRDefault="0030100C" w:rsidP="0030100C">
      <w:pPr>
        <w:spacing w:line="90" w:lineRule="atLeast"/>
        <w:jc w:val="center"/>
        <w:rPr>
          <w:rFonts w:cs="Times New Roman"/>
          <w:b/>
          <w:bCs/>
          <w:color w:val="000000"/>
          <w:szCs w:val="28"/>
        </w:rPr>
      </w:pPr>
      <w:r>
        <w:rPr>
          <w:rFonts w:cs="Times New Roman"/>
          <w:b/>
          <w:bCs/>
          <w:color w:val="000000"/>
          <w:szCs w:val="28"/>
        </w:rPr>
        <w:t>9класс</w:t>
      </w:r>
    </w:p>
    <w:p w:rsidR="0030100C" w:rsidRDefault="0030100C" w:rsidP="0030100C">
      <w:pPr>
        <w:spacing w:line="90" w:lineRule="atLeast"/>
        <w:rPr>
          <w:rFonts w:cs="Times New Roman"/>
          <w:color w:val="000000"/>
          <w:szCs w:val="28"/>
        </w:rPr>
      </w:pPr>
      <w:r>
        <w:rPr>
          <w:rFonts w:cs="Times New Roman"/>
          <w:b/>
          <w:bCs/>
          <w:color w:val="000000"/>
          <w:szCs w:val="28"/>
        </w:rPr>
        <w:t>Работа над предложением</w:t>
      </w:r>
    </w:p>
    <w:p w:rsidR="0030100C" w:rsidRDefault="0030100C" w:rsidP="0030100C">
      <w:pPr>
        <w:spacing w:line="45" w:lineRule="atLeast"/>
        <w:rPr>
          <w:rFonts w:cs="Times New Roman"/>
          <w:color w:val="000000"/>
          <w:szCs w:val="28"/>
        </w:rPr>
      </w:pPr>
      <w:r>
        <w:rPr>
          <w:rFonts w:cs="Times New Roman"/>
          <w:color w:val="000000"/>
          <w:szCs w:val="28"/>
        </w:rPr>
        <w:t>Уточнение представлений о предложении.</w:t>
      </w:r>
    </w:p>
    <w:p w:rsidR="0030100C" w:rsidRDefault="0030100C" w:rsidP="0030100C">
      <w:pPr>
        <w:rPr>
          <w:rFonts w:cs="Times New Roman"/>
          <w:color w:val="000000"/>
          <w:szCs w:val="28"/>
        </w:rPr>
      </w:pPr>
      <w:r>
        <w:rPr>
          <w:rFonts w:cs="Times New Roman"/>
          <w:color w:val="000000"/>
          <w:szCs w:val="28"/>
        </w:rPr>
        <w:t>Типы предложений по цели высказывания.</w:t>
      </w:r>
    </w:p>
    <w:p w:rsidR="0030100C" w:rsidRDefault="0030100C" w:rsidP="0030100C">
      <w:pPr>
        <w:rPr>
          <w:rFonts w:cs="Times New Roman"/>
          <w:color w:val="000000"/>
          <w:szCs w:val="28"/>
        </w:rPr>
      </w:pPr>
      <w:r>
        <w:rPr>
          <w:rFonts w:cs="Times New Roman"/>
          <w:color w:val="000000"/>
          <w:szCs w:val="28"/>
        </w:rPr>
        <w:t>Главные и второстепенные члены предложений.</w:t>
      </w:r>
    </w:p>
    <w:p w:rsidR="0030100C" w:rsidRDefault="0030100C" w:rsidP="0030100C">
      <w:pPr>
        <w:rPr>
          <w:rFonts w:cs="Times New Roman"/>
          <w:color w:val="000000"/>
          <w:szCs w:val="28"/>
        </w:rPr>
      </w:pPr>
      <w:r>
        <w:rPr>
          <w:rFonts w:cs="Times New Roman"/>
          <w:color w:val="000000"/>
          <w:szCs w:val="28"/>
        </w:rPr>
        <w:t>Нахождение слов, связанных с подлежащим.</w:t>
      </w:r>
    </w:p>
    <w:p w:rsidR="0030100C" w:rsidRDefault="0030100C" w:rsidP="0030100C">
      <w:pPr>
        <w:rPr>
          <w:rFonts w:cs="Times New Roman"/>
          <w:color w:val="000000"/>
          <w:szCs w:val="28"/>
        </w:rPr>
      </w:pPr>
      <w:r>
        <w:rPr>
          <w:rFonts w:cs="Times New Roman"/>
          <w:color w:val="000000"/>
          <w:szCs w:val="28"/>
        </w:rPr>
        <w:t>Нахождение слов, связанных со сказуемым.</w:t>
      </w:r>
    </w:p>
    <w:p w:rsidR="0030100C" w:rsidRDefault="0030100C" w:rsidP="0030100C">
      <w:pPr>
        <w:rPr>
          <w:rFonts w:cs="Times New Roman"/>
          <w:color w:val="000000"/>
          <w:szCs w:val="28"/>
        </w:rPr>
      </w:pPr>
      <w:r>
        <w:rPr>
          <w:rFonts w:cs="Times New Roman"/>
          <w:color w:val="000000"/>
          <w:szCs w:val="28"/>
        </w:rPr>
        <w:t>Конструирование простых предложений (нераспространённых, распространённых, с однородными членами).</w:t>
      </w:r>
    </w:p>
    <w:p w:rsidR="0030100C" w:rsidRDefault="0030100C" w:rsidP="0030100C">
      <w:pPr>
        <w:rPr>
          <w:rFonts w:cs="Times New Roman"/>
          <w:color w:val="000000"/>
          <w:szCs w:val="28"/>
        </w:rPr>
      </w:pPr>
      <w:r>
        <w:rPr>
          <w:rFonts w:cs="Times New Roman"/>
          <w:color w:val="000000"/>
          <w:szCs w:val="28"/>
        </w:rPr>
        <w:t>Конструирование сложных предложений с сочинительными союзами.</w:t>
      </w:r>
    </w:p>
    <w:p w:rsidR="0030100C" w:rsidRDefault="0030100C" w:rsidP="0030100C">
      <w:pPr>
        <w:rPr>
          <w:rFonts w:cs="Times New Roman"/>
          <w:color w:val="000000"/>
          <w:szCs w:val="28"/>
        </w:rPr>
      </w:pPr>
      <w:r>
        <w:rPr>
          <w:rFonts w:cs="Times New Roman"/>
          <w:color w:val="000000"/>
          <w:szCs w:val="28"/>
        </w:rPr>
        <w:t>Конструирование сложных предложений с подчинительными союзами.</w:t>
      </w:r>
    </w:p>
    <w:p w:rsidR="0030100C" w:rsidRDefault="0030100C" w:rsidP="0030100C">
      <w:pPr>
        <w:rPr>
          <w:rFonts w:cs="Times New Roman"/>
          <w:color w:val="000000"/>
          <w:szCs w:val="28"/>
        </w:rPr>
      </w:pPr>
      <w:r>
        <w:rPr>
          <w:rFonts w:cs="Times New Roman"/>
          <w:color w:val="000000"/>
          <w:szCs w:val="28"/>
        </w:rPr>
        <w:t>Конструирование бессоюзных сложных предложений.</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согласованием в числе.</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согласованием в роде.</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согласованием в падеже.</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согласованием в лице.</w:t>
      </w:r>
    </w:p>
    <w:p w:rsidR="0030100C" w:rsidRDefault="0030100C" w:rsidP="0030100C">
      <w:pPr>
        <w:rPr>
          <w:rFonts w:cs="Times New Roman"/>
          <w:color w:val="000000"/>
          <w:szCs w:val="28"/>
        </w:rPr>
      </w:pPr>
      <w:r>
        <w:rPr>
          <w:rFonts w:cs="Times New Roman"/>
          <w:color w:val="000000"/>
          <w:szCs w:val="28"/>
        </w:rPr>
        <w:t>Связь слов в предложении, выраженная управлением. Конструирование предложений.</w:t>
      </w:r>
    </w:p>
    <w:p w:rsidR="0030100C" w:rsidRDefault="0030100C" w:rsidP="0030100C">
      <w:pPr>
        <w:spacing w:line="90" w:lineRule="atLeast"/>
        <w:rPr>
          <w:rFonts w:cs="Times New Roman"/>
          <w:b/>
          <w:bCs/>
          <w:color w:val="000000"/>
          <w:szCs w:val="28"/>
        </w:rPr>
      </w:pPr>
      <w:r>
        <w:rPr>
          <w:rFonts w:cs="Times New Roman"/>
          <w:color w:val="000000"/>
          <w:szCs w:val="28"/>
        </w:rPr>
        <w:t>Связь слов в предложении, выраженная примыканием. Конструирование предложений.</w:t>
      </w:r>
    </w:p>
    <w:p w:rsidR="0030100C" w:rsidRDefault="0030100C" w:rsidP="0030100C">
      <w:pPr>
        <w:spacing w:line="90" w:lineRule="atLeast"/>
        <w:rPr>
          <w:rFonts w:cs="Times New Roman"/>
          <w:color w:val="000000"/>
          <w:szCs w:val="28"/>
        </w:rPr>
      </w:pPr>
      <w:r>
        <w:rPr>
          <w:rFonts w:cs="Times New Roman"/>
          <w:b/>
          <w:bCs/>
          <w:color w:val="000000"/>
          <w:szCs w:val="28"/>
        </w:rPr>
        <w:t>Работа над текстом</w:t>
      </w:r>
    </w:p>
    <w:p w:rsidR="0030100C" w:rsidRDefault="0030100C" w:rsidP="0030100C">
      <w:pPr>
        <w:rPr>
          <w:rFonts w:cs="Times New Roman"/>
          <w:color w:val="000000"/>
          <w:szCs w:val="28"/>
        </w:rPr>
      </w:pPr>
      <w:r>
        <w:rPr>
          <w:rFonts w:cs="Times New Roman"/>
          <w:color w:val="000000"/>
          <w:szCs w:val="28"/>
        </w:rPr>
        <w:t>Тема текста, основная мысль, опорные слова.</w:t>
      </w:r>
    </w:p>
    <w:p w:rsidR="0030100C" w:rsidRDefault="0030100C" w:rsidP="0030100C">
      <w:pPr>
        <w:rPr>
          <w:rFonts w:cs="Times New Roman"/>
          <w:color w:val="000000"/>
          <w:szCs w:val="28"/>
        </w:rPr>
      </w:pPr>
      <w:r>
        <w:rPr>
          <w:rFonts w:cs="Times New Roman"/>
          <w:color w:val="000000"/>
          <w:szCs w:val="28"/>
        </w:rPr>
        <w:t>Типы текстов.</w:t>
      </w:r>
    </w:p>
    <w:p w:rsidR="0030100C" w:rsidRDefault="0030100C" w:rsidP="0030100C">
      <w:pPr>
        <w:rPr>
          <w:rFonts w:cs="Times New Roman"/>
          <w:color w:val="000000"/>
          <w:szCs w:val="28"/>
        </w:rPr>
      </w:pPr>
      <w:r>
        <w:rPr>
          <w:rFonts w:cs="Times New Roman"/>
          <w:color w:val="000000"/>
          <w:szCs w:val="28"/>
        </w:rPr>
        <w:t>Структура текста. Понятие о микротеме.</w:t>
      </w:r>
    </w:p>
    <w:p w:rsidR="0030100C" w:rsidRDefault="0030100C" w:rsidP="0030100C">
      <w:pPr>
        <w:rPr>
          <w:rFonts w:cs="Times New Roman"/>
          <w:color w:val="000000"/>
          <w:szCs w:val="28"/>
        </w:rPr>
      </w:pPr>
      <w:r>
        <w:rPr>
          <w:rFonts w:cs="Times New Roman"/>
          <w:color w:val="000000"/>
          <w:szCs w:val="28"/>
        </w:rPr>
        <w:t>План. Виды плана.</w:t>
      </w:r>
    </w:p>
    <w:p w:rsidR="0030100C" w:rsidRDefault="0030100C" w:rsidP="0030100C">
      <w:pPr>
        <w:rPr>
          <w:rFonts w:cs="Times New Roman"/>
          <w:color w:val="000000"/>
          <w:szCs w:val="28"/>
        </w:rPr>
      </w:pPr>
      <w:r>
        <w:rPr>
          <w:rFonts w:cs="Times New Roman"/>
          <w:color w:val="000000"/>
          <w:szCs w:val="28"/>
        </w:rPr>
        <w:t>Составление планов разных видов.</w:t>
      </w:r>
    </w:p>
    <w:p w:rsidR="0030100C" w:rsidRDefault="0030100C" w:rsidP="0030100C">
      <w:pPr>
        <w:rPr>
          <w:rFonts w:cs="Times New Roman"/>
          <w:color w:val="000000"/>
          <w:szCs w:val="28"/>
        </w:rPr>
      </w:pPr>
      <w:r>
        <w:rPr>
          <w:rFonts w:cs="Times New Roman"/>
          <w:color w:val="000000"/>
          <w:szCs w:val="28"/>
        </w:rPr>
        <w:t>Составление плана по данному тексту.</w:t>
      </w:r>
    </w:p>
    <w:p w:rsidR="0030100C" w:rsidRDefault="0030100C" w:rsidP="0030100C">
      <w:pPr>
        <w:rPr>
          <w:rFonts w:cs="Times New Roman"/>
          <w:color w:val="000000"/>
          <w:szCs w:val="28"/>
        </w:rPr>
      </w:pPr>
      <w:r>
        <w:rPr>
          <w:rFonts w:cs="Times New Roman"/>
          <w:color w:val="000000"/>
          <w:szCs w:val="28"/>
        </w:rPr>
        <w:t>Изложение с языковым разбором текста по коллективно составленному плану.</w:t>
      </w:r>
    </w:p>
    <w:p w:rsidR="0030100C" w:rsidRDefault="0030100C" w:rsidP="0030100C">
      <w:pPr>
        <w:rPr>
          <w:rFonts w:cs="Times New Roman"/>
          <w:color w:val="000000"/>
          <w:szCs w:val="28"/>
        </w:rPr>
      </w:pPr>
      <w:r>
        <w:rPr>
          <w:rFonts w:cs="Times New Roman"/>
          <w:color w:val="000000"/>
          <w:szCs w:val="28"/>
        </w:rPr>
        <w:t>Редактирование изложения.</w:t>
      </w:r>
    </w:p>
    <w:p w:rsidR="0030100C" w:rsidRDefault="0030100C" w:rsidP="0030100C">
      <w:pPr>
        <w:rPr>
          <w:rFonts w:cs="Times New Roman"/>
          <w:color w:val="000000"/>
          <w:szCs w:val="28"/>
        </w:rPr>
      </w:pPr>
      <w:r>
        <w:rPr>
          <w:rFonts w:cs="Times New Roman"/>
          <w:color w:val="000000"/>
          <w:szCs w:val="28"/>
        </w:rPr>
        <w:t>Типы текста. Сравнительное описание.</w:t>
      </w:r>
    </w:p>
    <w:p w:rsidR="0030100C" w:rsidRDefault="0030100C" w:rsidP="0030100C">
      <w:pPr>
        <w:rPr>
          <w:rFonts w:cs="Times New Roman"/>
          <w:color w:val="000000"/>
          <w:szCs w:val="28"/>
        </w:rPr>
      </w:pPr>
      <w:r>
        <w:rPr>
          <w:rFonts w:cs="Times New Roman"/>
          <w:color w:val="000000"/>
          <w:szCs w:val="28"/>
        </w:rPr>
        <w:t>Сочинение – сравнительное описание.</w:t>
      </w:r>
    </w:p>
    <w:p w:rsidR="0030100C" w:rsidRDefault="0030100C" w:rsidP="0030100C">
      <w:pPr>
        <w:rPr>
          <w:rFonts w:cs="Times New Roman"/>
          <w:color w:val="000000"/>
          <w:szCs w:val="28"/>
        </w:rPr>
      </w:pPr>
      <w:r>
        <w:rPr>
          <w:rFonts w:cs="Times New Roman"/>
          <w:color w:val="000000"/>
          <w:szCs w:val="28"/>
        </w:rPr>
        <w:t>Редактирование сочинений. Речевые ошибки.</w:t>
      </w:r>
    </w:p>
    <w:p w:rsidR="0030100C" w:rsidRDefault="0030100C" w:rsidP="0030100C">
      <w:pPr>
        <w:rPr>
          <w:rFonts w:cs="Times New Roman"/>
          <w:color w:val="000000"/>
          <w:szCs w:val="28"/>
        </w:rPr>
      </w:pPr>
      <w:r>
        <w:rPr>
          <w:rFonts w:cs="Times New Roman"/>
          <w:color w:val="000000"/>
          <w:szCs w:val="28"/>
        </w:rPr>
        <w:t>Типы текста. Повествование.</w:t>
      </w:r>
    </w:p>
    <w:p w:rsidR="0030100C" w:rsidRDefault="0030100C" w:rsidP="0030100C">
      <w:pPr>
        <w:rPr>
          <w:rFonts w:cs="Times New Roman"/>
          <w:color w:val="000000"/>
          <w:szCs w:val="28"/>
        </w:rPr>
      </w:pPr>
      <w:r>
        <w:rPr>
          <w:rFonts w:cs="Times New Roman"/>
          <w:color w:val="000000"/>
          <w:szCs w:val="28"/>
        </w:rPr>
        <w:t>Типы текста. Рассуждение.</w:t>
      </w:r>
    </w:p>
    <w:p w:rsidR="0030100C" w:rsidRDefault="0030100C" w:rsidP="0030100C">
      <w:pPr>
        <w:rPr>
          <w:rFonts w:cs="Times New Roman"/>
          <w:color w:val="000000"/>
          <w:szCs w:val="28"/>
        </w:rPr>
      </w:pPr>
      <w:r>
        <w:rPr>
          <w:rFonts w:cs="Times New Roman"/>
          <w:color w:val="000000"/>
          <w:szCs w:val="28"/>
        </w:rPr>
        <w:t>Сочинение – повествование с элементами рассуждения по циклу сюжетных рисунков.</w:t>
      </w:r>
    </w:p>
    <w:p w:rsidR="0030100C" w:rsidRDefault="0030100C" w:rsidP="0030100C">
      <w:pPr>
        <w:shd w:val="clear" w:color="auto" w:fill="FFFFFF"/>
        <w:spacing w:after="150"/>
        <w:jc w:val="both"/>
        <w:rPr>
          <w:rFonts w:cs="Times New Roman"/>
          <w:b/>
          <w:bCs/>
          <w:color w:val="000000"/>
          <w:szCs w:val="28"/>
        </w:rPr>
      </w:pPr>
      <w:r>
        <w:rPr>
          <w:rFonts w:cs="Times New Roman"/>
          <w:color w:val="000000"/>
          <w:szCs w:val="28"/>
        </w:rPr>
        <w:t>Редактирование сочинения.</w:t>
      </w:r>
    </w:p>
    <w:p w:rsidR="0030100C" w:rsidRDefault="0030100C" w:rsidP="0030100C">
      <w:pPr>
        <w:shd w:val="clear" w:color="auto" w:fill="FFFFFF"/>
        <w:spacing w:after="150"/>
        <w:jc w:val="center"/>
        <w:rPr>
          <w:rFonts w:cs="Times New Roman"/>
          <w:b/>
          <w:bCs/>
          <w:color w:val="000000"/>
          <w:szCs w:val="28"/>
        </w:rPr>
      </w:pPr>
    </w:p>
    <w:p w:rsidR="0030100C" w:rsidRDefault="0030100C" w:rsidP="0030100C">
      <w:pPr>
        <w:shd w:val="clear" w:color="auto" w:fill="FFFFFF"/>
        <w:tabs>
          <w:tab w:val="left" w:pos="540"/>
        </w:tabs>
        <w:spacing w:after="150"/>
        <w:ind w:firstLine="567"/>
        <w:jc w:val="center"/>
        <w:rPr>
          <w:rFonts w:cs="Times New Roman"/>
          <w:b/>
          <w:bCs/>
          <w:color w:val="000000"/>
          <w:szCs w:val="28"/>
        </w:rPr>
      </w:pPr>
    </w:p>
    <w:p w:rsidR="0030100C" w:rsidRDefault="0030100C" w:rsidP="0030100C">
      <w:pPr>
        <w:tabs>
          <w:tab w:val="left" w:pos="8789"/>
        </w:tabs>
        <w:spacing w:line="240" w:lineRule="auto"/>
        <w:rPr>
          <w:rFonts w:cs="Times New Roman"/>
          <w:b/>
          <w:szCs w:val="28"/>
        </w:rPr>
      </w:pPr>
    </w:p>
    <w:p w:rsidR="0030100C" w:rsidRDefault="0030100C" w:rsidP="0030100C">
      <w:pPr>
        <w:spacing w:line="240" w:lineRule="auto"/>
        <w:jc w:val="both"/>
        <w:rPr>
          <w:rFonts w:cs="Times New Roman"/>
          <w:b/>
          <w:sz w:val="32"/>
          <w:szCs w:val="32"/>
        </w:rPr>
        <w:sectPr w:rsidR="0030100C">
          <w:pgSz w:w="11906" w:h="16838"/>
          <w:pgMar w:top="1134" w:right="850" w:bottom="1134" w:left="1701" w:header="720" w:footer="720" w:gutter="0"/>
          <w:cols w:space="720"/>
          <w:docGrid w:linePitch="600" w:charSpace="36864"/>
        </w:sectPr>
      </w:pPr>
      <w:r>
        <w:rPr>
          <w:rFonts w:cs="Times New Roman"/>
          <w:szCs w:val="28"/>
        </w:rPr>
        <w:t xml:space="preserve"> </w:t>
      </w:r>
    </w:p>
    <w:p w:rsidR="0030100C" w:rsidRDefault="0030100C" w:rsidP="0030100C">
      <w:pPr>
        <w:tabs>
          <w:tab w:val="left" w:pos="8789"/>
        </w:tabs>
        <w:spacing w:after="0"/>
        <w:rPr>
          <w:rFonts w:cs="Times New Roman"/>
          <w:b/>
          <w:sz w:val="32"/>
          <w:szCs w:val="32"/>
        </w:rPr>
      </w:pPr>
      <w:r>
        <w:rPr>
          <w:rFonts w:cs="Times New Roman"/>
          <w:b/>
          <w:sz w:val="32"/>
          <w:szCs w:val="32"/>
        </w:rPr>
        <w:t xml:space="preserve">                                   </w:t>
      </w:r>
      <w:r>
        <w:rPr>
          <w:rFonts w:cs="Times New Roman"/>
          <w:b/>
          <w:sz w:val="32"/>
          <w:szCs w:val="32"/>
          <w:lang w:val="en-US"/>
        </w:rPr>
        <w:t>III</w:t>
      </w:r>
      <w:r>
        <w:rPr>
          <w:rFonts w:cs="Times New Roman"/>
          <w:b/>
          <w:sz w:val="32"/>
          <w:szCs w:val="32"/>
        </w:rPr>
        <w:t>.  Тематическое планирование с указанием  количества часов,</w:t>
      </w:r>
    </w:p>
    <w:p w:rsidR="0030100C" w:rsidRDefault="0030100C" w:rsidP="0030100C">
      <w:pPr>
        <w:tabs>
          <w:tab w:val="left" w:pos="8789"/>
        </w:tabs>
        <w:spacing w:after="0"/>
        <w:rPr>
          <w:rFonts w:cs="Times New Roman"/>
          <w:b/>
          <w:sz w:val="32"/>
          <w:szCs w:val="32"/>
        </w:rPr>
      </w:pPr>
      <w:r>
        <w:rPr>
          <w:rFonts w:cs="Times New Roman"/>
          <w:b/>
          <w:sz w:val="32"/>
          <w:szCs w:val="32"/>
        </w:rPr>
        <w:t xml:space="preserve">отводимых на освоение каждой темы                                                                                     </w:t>
      </w:r>
    </w:p>
    <w:p w:rsidR="0030100C" w:rsidRDefault="0030100C" w:rsidP="0030100C">
      <w:pPr>
        <w:tabs>
          <w:tab w:val="left" w:pos="2910"/>
        </w:tabs>
        <w:rPr>
          <w:rFonts w:cs="Times New Roman"/>
          <w:b/>
          <w:sz w:val="24"/>
          <w:szCs w:val="24"/>
        </w:rPr>
      </w:pPr>
      <w:r>
        <w:rPr>
          <w:rFonts w:cs="Times New Roman"/>
          <w:b/>
          <w:sz w:val="32"/>
          <w:szCs w:val="32"/>
        </w:rPr>
        <w:t xml:space="preserve">                                                                               5 класс  </w:t>
      </w:r>
    </w:p>
    <w:tbl>
      <w:tblPr>
        <w:tblW w:w="0" w:type="auto"/>
        <w:tblInd w:w="-559" w:type="dxa"/>
        <w:tblLayout w:type="fixed"/>
        <w:tblLook w:val="0000"/>
      </w:tblPr>
      <w:tblGrid>
        <w:gridCol w:w="566"/>
        <w:gridCol w:w="7129"/>
        <w:gridCol w:w="2288"/>
        <w:gridCol w:w="2551"/>
        <w:gridCol w:w="2915"/>
      </w:tblGrid>
      <w:tr w:rsidR="0030100C" w:rsidTr="008F6998">
        <w:tc>
          <w:tcPr>
            <w:tcW w:w="566"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b/>
                <w:sz w:val="24"/>
                <w:szCs w:val="24"/>
              </w:rPr>
            </w:pPr>
            <w:r>
              <w:rPr>
                <w:rFonts w:cs="Times New Roman"/>
                <w:b/>
                <w:sz w:val="24"/>
                <w:szCs w:val="24"/>
              </w:rPr>
              <w:t>№</w:t>
            </w:r>
          </w:p>
        </w:tc>
        <w:tc>
          <w:tcPr>
            <w:tcW w:w="7129"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Раздел/тема</w:t>
            </w:r>
          </w:p>
          <w:p w:rsidR="0030100C" w:rsidRDefault="0030100C" w:rsidP="008F6998">
            <w:pPr>
              <w:tabs>
                <w:tab w:val="left" w:pos="2910"/>
              </w:tabs>
              <w:snapToGrid w:val="0"/>
              <w:spacing w:after="0" w:line="240" w:lineRule="auto"/>
              <w:jc w:val="center"/>
              <w:rPr>
                <w:rFonts w:cs="Times New Roman"/>
                <w:b/>
                <w:sz w:val="24"/>
                <w:szCs w:val="24"/>
              </w:rPr>
            </w:pPr>
          </w:p>
        </w:tc>
        <w:tc>
          <w:tcPr>
            <w:tcW w:w="2288"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b/>
                <w:sz w:val="24"/>
                <w:szCs w:val="24"/>
              </w:rPr>
            </w:pPr>
            <w:r>
              <w:rPr>
                <w:rFonts w:cs="Times New Roman"/>
                <w:b/>
                <w:sz w:val="24"/>
                <w:szCs w:val="24"/>
              </w:rPr>
              <w:t>Количество часов на освоение темы</w:t>
            </w:r>
          </w:p>
        </w:tc>
        <w:tc>
          <w:tcPr>
            <w:tcW w:w="5466" w:type="dxa"/>
            <w:gridSpan w:val="2"/>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Коррекционно-развивающая</w:t>
            </w:r>
          </w:p>
          <w:p w:rsidR="0030100C" w:rsidRDefault="0030100C" w:rsidP="008F6998">
            <w:pPr>
              <w:spacing w:after="0" w:line="240" w:lineRule="auto"/>
              <w:jc w:val="center"/>
              <w:rPr>
                <w:rFonts w:cs="Times New Roman"/>
                <w:b/>
                <w:sz w:val="24"/>
                <w:szCs w:val="24"/>
              </w:rPr>
            </w:pPr>
            <w:r>
              <w:rPr>
                <w:rFonts w:cs="Times New Roman"/>
                <w:b/>
                <w:sz w:val="24"/>
                <w:szCs w:val="24"/>
              </w:rPr>
              <w:t>работа.</w:t>
            </w:r>
          </w:p>
          <w:p w:rsidR="0030100C" w:rsidRDefault="0030100C" w:rsidP="008F6998">
            <w:pPr>
              <w:tabs>
                <w:tab w:val="left" w:pos="2910"/>
              </w:tabs>
              <w:spacing w:after="0" w:line="240" w:lineRule="auto"/>
              <w:jc w:val="center"/>
              <w:rPr>
                <w:rFonts w:cs="Times New Roman"/>
                <w:b/>
                <w:sz w:val="24"/>
                <w:szCs w:val="24"/>
              </w:rPr>
            </w:pPr>
          </w:p>
        </w:tc>
      </w:tr>
      <w:tr w:rsidR="0030100C" w:rsidTr="008F6998">
        <w:tc>
          <w:tcPr>
            <w:tcW w:w="566" w:type="dxa"/>
            <w:vMerge/>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b/>
                <w:sz w:val="24"/>
                <w:szCs w:val="24"/>
              </w:rPr>
            </w:pPr>
          </w:p>
        </w:tc>
        <w:tc>
          <w:tcPr>
            <w:tcW w:w="7129" w:type="dxa"/>
            <w:vMerge/>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b/>
                <w:sz w:val="24"/>
                <w:szCs w:val="24"/>
              </w:rPr>
            </w:pPr>
          </w:p>
        </w:tc>
        <w:tc>
          <w:tcPr>
            <w:tcW w:w="2288" w:type="dxa"/>
            <w:vMerge/>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Пед. меры.</w:t>
            </w:r>
          </w:p>
          <w:p w:rsidR="0030100C" w:rsidRDefault="0030100C" w:rsidP="008F6998">
            <w:pPr>
              <w:spacing w:after="0" w:line="240" w:lineRule="auto"/>
              <w:jc w:val="center"/>
              <w:rPr>
                <w:rFonts w:cs="Times New Roman"/>
                <w:b/>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Пед. средства.</w:t>
            </w:r>
          </w:p>
          <w:p w:rsidR="0030100C" w:rsidRDefault="0030100C" w:rsidP="008F6998">
            <w:pPr>
              <w:spacing w:after="0" w:line="240" w:lineRule="auto"/>
              <w:jc w:val="center"/>
              <w:rPr>
                <w:rFonts w:cs="Times New Roman"/>
                <w:b/>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b/>
                <w:sz w:val="24"/>
                <w:szCs w:val="24"/>
              </w:rPr>
            </w:pPr>
            <w:r>
              <w:rPr>
                <w:rFonts w:cs="Times New Roman"/>
              </w:rPr>
              <w:t>1</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b/>
                <w:sz w:val="24"/>
                <w:szCs w:val="24"/>
              </w:rPr>
              <w:t>Диагностическое обследование  (4 ч.)</w:t>
            </w:r>
          </w:p>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Инструктаж по ОТ в кабинете. Диагностическое обследование</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Диагностическое обследование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4</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Диагностическое обследование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b/>
                <w:sz w:val="24"/>
                <w:szCs w:val="24"/>
              </w:rPr>
            </w:pPr>
            <w:r>
              <w:rPr>
                <w:rFonts w:cs="Times New Roman"/>
              </w:rPr>
              <w:t>5</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b/>
                <w:sz w:val="24"/>
                <w:szCs w:val="24"/>
              </w:rPr>
              <w:t>Речь. (20 ч.)</w:t>
            </w:r>
          </w:p>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w:t>
            </w:r>
            <w:r>
              <w:rPr>
                <w:rFonts w:cs="Times New Roman"/>
                <w:szCs w:val="28"/>
              </w:rPr>
              <w:t>Речь. Предложение. Слово.</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подвижности артикуляционного аппарата.</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артикуляционной гимнастики</w:t>
            </w: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Cs w:val="28"/>
              </w:rPr>
            </w:pPr>
            <w:r>
              <w:rPr>
                <w:rFonts w:cs="Times New Roman"/>
              </w:rPr>
              <w:t>6</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r>
              <w:rPr>
                <w:rFonts w:cs="Times New Roman"/>
                <w:szCs w:val="28"/>
              </w:rPr>
              <w:t>Звуки и буквы. Гласные и согласные.</w:t>
            </w:r>
          </w:p>
          <w:p w:rsidR="0030100C" w:rsidRDefault="0030100C" w:rsidP="008F6998">
            <w:pPr>
              <w:tabs>
                <w:tab w:val="left" w:pos="2910"/>
              </w:tabs>
              <w:snapToGrid w:val="0"/>
              <w:spacing w:after="0" w:line="240" w:lineRule="auto"/>
              <w:rPr>
                <w:rFonts w:cs="Times New Roman"/>
                <w:sz w:val="24"/>
                <w:szCs w:val="24"/>
              </w:rPr>
            </w:pP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p w:rsidR="0030100C" w:rsidRDefault="0030100C" w:rsidP="008F6998">
            <w:pPr>
              <w:tabs>
                <w:tab w:val="left" w:pos="2910"/>
              </w:tabs>
              <w:spacing w:after="0" w:line="240" w:lineRule="auto"/>
              <w:rPr>
                <w:rFonts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слогового синтеза.</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«Доскажи словечко».</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Cs w:val="28"/>
              </w:rPr>
            </w:pPr>
            <w:r>
              <w:rPr>
                <w:rFonts w:cs="Times New Roman"/>
              </w:rPr>
              <w:t>7</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r>
              <w:rPr>
                <w:rFonts w:cs="Times New Roman"/>
                <w:szCs w:val="28"/>
              </w:rPr>
              <w:t>Уточнение артикуляции и звучания  гласных 1-го ряда:  А, О, У, Э, Ы, И  и гласных второго ряда:  Я, Е, Е, Ю;  их дифференциация.</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речевого дыхания.</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дыхательной гимнастики</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Cs w:val="28"/>
              </w:rPr>
            </w:pPr>
            <w:r>
              <w:rPr>
                <w:rFonts w:cs="Times New Roman"/>
              </w:rPr>
              <w:t>8</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szCs w:val="28"/>
              </w:rPr>
              <w:t>Уточнение артикуляции и звучания  гласных 1-го ряда:  А, О, У, Э, Ы, И  и гласных второго ряда:  Я, Е, Е, Ю;  их дифференциация.</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Cs w:val="28"/>
              </w:rPr>
            </w:pPr>
            <w:r>
              <w:rPr>
                <w:rFonts w:cs="Times New Roman"/>
              </w:rPr>
              <w:t>9</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szCs w:val="28"/>
              </w:rPr>
              <w:t>Уточнение артикуляции и звучания  гласных 1-го ряда:  А, О, У, Э, Ы, И  и гласных второго ряда:  Я, Е, Е, Ю;  их дифференциация.</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Cs w:val="28"/>
              </w:rPr>
            </w:pPr>
            <w:r>
              <w:rPr>
                <w:rFonts w:cs="Times New Roman"/>
              </w:rPr>
              <w:t>10</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r>
              <w:rPr>
                <w:rFonts w:cs="Times New Roman"/>
                <w:szCs w:val="28"/>
              </w:rPr>
              <w:t>Ударение. Форморазличительная  и смыслоразличительная роль ударения. Безударные гласные и их проверка в корне слова.</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произвольного слухового запоминания.</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«10 слов».</w:t>
            </w: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Cs w:val="28"/>
              </w:rPr>
            </w:pPr>
            <w:r>
              <w:rPr>
                <w:rFonts w:cs="Times New Roman"/>
              </w:rPr>
              <w:t>11</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szCs w:val="28"/>
              </w:rPr>
              <w:t>Ударение. Форморазличительная  и смыслоразличительная роль ударения. Безударные гласные и их проверка в корне слова.</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12</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r>
              <w:rPr>
                <w:rFonts w:cs="Times New Roman"/>
                <w:color w:val="000000"/>
                <w:szCs w:val="28"/>
              </w:rPr>
              <w:t>Гласные после шипящих и Ц.</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речевого дыхания.</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дыхательной гимнастики</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13</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Гласные после шипящих и Ц.</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14</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r>
              <w:rPr>
                <w:rFonts w:cs="Times New Roman"/>
                <w:color w:val="000000"/>
                <w:szCs w:val="28"/>
              </w:rPr>
              <w:t>Парные звонкие и глухие согласные в слабых позициях ( на конце и в середине слова)</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речевого дыхания.</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дыхательной гимнастики</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15</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Парные звонкие и глухие согласные в слабых позициях ( на конце и в середине слова)</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rPr>
            </w:pPr>
          </w:p>
          <w:p w:rsidR="0030100C" w:rsidRDefault="0030100C" w:rsidP="008F6998">
            <w:pPr>
              <w:tabs>
                <w:tab w:val="left" w:pos="2910"/>
              </w:tabs>
              <w:snapToGrid w:val="0"/>
              <w:spacing w:after="0" w:line="240" w:lineRule="auto"/>
              <w:rPr>
                <w:rFonts w:cs="Times New Roman"/>
                <w:sz w:val="24"/>
                <w:szCs w:val="24"/>
              </w:rPr>
            </w:pPr>
            <w:r>
              <w:rPr>
                <w:rFonts w:cs="Times New Roman"/>
              </w:rPr>
              <w:t>16</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spacing w:after="0"/>
              <w:rPr>
                <w:rFonts w:cs="Times New Roman"/>
                <w:sz w:val="24"/>
                <w:szCs w:val="24"/>
              </w:rPr>
            </w:pPr>
            <w:r>
              <w:rPr>
                <w:rFonts w:cs="Times New Roman"/>
                <w:color w:val="000000"/>
                <w:szCs w:val="28"/>
              </w:rPr>
              <w:t>Твёрдые и мягкие согласные. Обозначение мягкости согласных двумя способами: гласными второго ряда и мягким знаком.</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речевого дыхания.</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дыхательной гимнастики</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17</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Твёрдые и мягкие согласные. Обозначение мягкости согласных двумя способами: гласными второго ряда и мягким знаком.</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18</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spacing w:after="0"/>
              <w:rPr>
                <w:rFonts w:cs="Times New Roman"/>
                <w:sz w:val="24"/>
                <w:szCs w:val="24"/>
              </w:rPr>
            </w:pPr>
            <w:r>
              <w:rPr>
                <w:rFonts w:cs="Times New Roman"/>
                <w:color w:val="000000"/>
                <w:szCs w:val="28"/>
              </w:rPr>
              <w:t>Разделительный мягкий знак.</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речевого дыхания.</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дыхательной гимнастики</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19</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Разделительный мягкий знак.</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20</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napToGrid w:val="0"/>
              <w:spacing w:after="0" w:line="240" w:lineRule="auto"/>
              <w:rPr>
                <w:rFonts w:cs="Times New Roman"/>
                <w:sz w:val="24"/>
                <w:szCs w:val="24"/>
              </w:rPr>
            </w:pPr>
            <w:r>
              <w:rPr>
                <w:rFonts w:cs="Times New Roman"/>
                <w:color w:val="000000"/>
                <w:szCs w:val="28"/>
              </w:rPr>
              <w:t>Разделительный твёрдый знак. Дифференциация разделительного мягкого и твёрдого знаков.</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дыхательной гимнастики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Переписать без ошибок спец. строчки.</w:t>
            </w: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21</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spacing w:after="0"/>
              <w:rPr>
                <w:rFonts w:cs="Times New Roman"/>
                <w:sz w:val="24"/>
                <w:szCs w:val="24"/>
              </w:rPr>
            </w:pPr>
            <w:r>
              <w:rPr>
                <w:rFonts w:cs="Times New Roman"/>
                <w:color w:val="000000"/>
                <w:szCs w:val="28"/>
              </w:rPr>
              <w:t>Непроизносимые согласные.</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речевого дыхания.</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дыхательной гимнастики</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22</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Непроизносимые согласные.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23</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napToGrid w:val="0"/>
              <w:spacing w:after="0" w:line="240" w:lineRule="auto"/>
              <w:rPr>
                <w:rFonts w:cs="Times New Roman"/>
                <w:sz w:val="24"/>
                <w:szCs w:val="24"/>
              </w:rPr>
            </w:pPr>
            <w:r>
              <w:rPr>
                <w:rFonts w:cs="Times New Roman"/>
                <w:color w:val="000000"/>
                <w:szCs w:val="28"/>
              </w:rPr>
              <w:t>Двойные согласные.</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зрительно-двигательной координации.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«Змейка».</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24</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color w:val="000000"/>
                <w:szCs w:val="28"/>
              </w:rPr>
              <w:t>Двойные согласные.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b/>
                <w:bCs/>
                <w:color w:val="000000"/>
                <w:szCs w:val="28"/>
              </w:rPr>
            </w:pPr>
            <w:r>
              <w:rPr>
                <w:rFonts w:cs="Times New Roman"/>
              </w:rPr>
              <w:t>25</w:t>
            </w:r>
          </w:p>
        </w:tc>
        <w:tc>
          <w:tcPr>
            <w:tcW w:w="7129" w:type="dxa"/>
            <w:tcBorders>
              <w:left w:val="single" w:sz="4" w:space="0" w:color="000000"/>
              <w:bottom w:val="single" w:sz="4" w:space="0" w:color="000000"/>
            </w:tcBorders>
            <w:shd w:val="clear" w:color="auto" w:fill="auto"/>
          </w:tcPr>
          <w:p w:rsidR="0030100C" w:rsidRDefault="0030100C" w:rsidP="008F6998">
            <w:pPr>
              <w:spacing w:after="200"/>
              <w:jc w:val="center"/>
              <w:rPr>
                <w:rFonts w:cs="Times New Roman"/>
                <w:sz w:val="24"/>
                <w:szCs w:val="24"/>
              </w:rPr>
            </w:pPr>
            <w:r>
              <w:rPr>
                <w:b/>
                <w:bCs/>
                <w:color w:val="000000"/>
                <w:szCs w:val="28"/>
              </w:rPr>
              <w:t xml:space="preserve">Морфемика и словообразование (   12 ч.). </w:t>
            </w:r>
            <w:r>
              <w:rPr>
                <w:rFonts w:cs="Times New Roman"/>
                <w:color w:val="000000"/>
                <w:szCs w:val="28"/>
              </w:rPr>
              <w:t>Основа слова и окончание.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зрительно-двигательной координации.</w:t>
            </w:r>
          </w:p>
          <w:p w:rsidR="0030100C" w:rsidRDefault="0030100C" w:rsidP="008F6998">
            <w:pPr>
              <w:tabs>
                <w:tab w:val="left" w:pos="2910"/>
              </w:tabs>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«Змейка».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26</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hd w:val="clear" w:color="auto" w:fill="FFFFFF"/>
              <w:tabs>
                <w:tab w:val="left" w:pos="2910"/>
              </w:tabs>
              <w:snapToGrid w:val="0"/>
              <w:spacing w:after="0" w:line="240" w:lineRule="auto"/>
              <w:rPr>
                <w:rFonts w:cs="Times New Roman"/>
                <w:sz w:val="24"/>
                <w:szCs w:val="24"/>
              </w:rPr>
            </w:pPr>
          </w:p>
          <w:p w:rsidR="0030100C" w:rsidRDefault="0030100C" w:rsidP="008F6998">
            <w:pPr>
              <w:tabs>
                <w:tab w:val="left" w:pos="2910"/>
              </w:tabs>
              <w:snapToGrid w:val="0"/>
              <w:spacing w:after="0" w:line="240" w:lineRule="auto"/>
              <w:rPr>
                <w:rFonts w:cs="Times New Roman"/>
                <w:sz w:val="24"/>
                <w:szCs w:val="24"/>
              </w:rPr>
            </w:pPr>
            <w:r>
              <w:rPr>
                <w:rFonts w:cs="Times New Roman"/>
                <w:color w:val="000000"/>
                <w:szCs w:val="28"/>
              </w:rPr>
              <w:t>Корень слова. Однокоренные слова.</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spacing w:after="200"/>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непосредственной произвольной зрительной памяти.</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«Запомни картинки».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27</w:t>
            </w:r>
          </w:p>
        </w:tc>
        <w:tc>
          <w:tcPr>
            <w:tcW w:w="7129" w:type="dxa"/>
            <w:tcBorders>
              <w:left w:val="single" w:sz="4" w:space="0" w:color="000000"/>
              <w:bottom w:val="single" w:sz="4" w:space="0" w:color="000000"/>
            </w:tcBorders>
            <w:shd w:val="clear" w:color="auto" w:fill="auto"/>
          </w:tcPr>
          <w:p w:rsidR="0030100C" w:rsidRDefault="0030100C" w:rsidP="008F6998">
            <w:pPr>
              <w:shd w:val="clear" w:color="auto" w:fill="FFFFFF"/>
              <w:tabs>
                <w:tab w:val="left" w:pos="2910"/>
              </w:tabs>
              <w:snapToGrid w:val="0"/>
              <w:spacing w:after="0" w:line="240" w:lineRule="auto"/>
            </w:pPr>
            <w:r>
              <w:rPr>
                <w:rFonts w:cs="Times New Roman"/>
                <w:color w:val="000000"/>
                <w:szCs w:val="28"/>
              </w:rPr>
              <w:t>Корень слова. Однокоренные слова.</w:t>
            </w:r>
          </w:p>
        </w:tc>
        <w:tc>
          <w:tcPr>
            <w:tcW w:w="2288" w:type="dxa"/>
            <w:tcBorders>
              <w:left w:val="single" w:sz="4" w:space="0" w:color="000000"/>
              <w:bottom w:val="single" w:sz="4" w:space="0" w:color="000000"/>
            </w:tcBorders>
            <w:shd w:val="clear" w:color="auto" w:fill="auto"/>
          </w:tcPr>
          <w:p w:rsidR="0030100C" w:rsidRDefault="0030100C" w:rsidP="008F6998">
            <w:pPr>
              <w:spacing w:after="200"/>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28</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r>
              <w:rPr>
                <w:rFonts w:cs="Times New Roman"/>
                <w:color w:val="000000"/>
                <w:szCs w:val="28"/>
              </w:rPr>
              <w:t>Приставка. Роль приставки в изменении значения слова. Слова с приставками, противоположными и близкими по значению.</w:t>
            </w:r>
          </w:p>
          <w:p w:rsidR="0030100C" w:rsidRDefault="0030100C" w:rsidP="008F6998">
            <w:pPr>
              <w:tabs>
                <w:tab w:val="left" w:pos="2910"/>
              </w:tabs>
              <w:snapToGrid w:val="0"/>
              <w:spacing w:after="0" w:line="240" w:lineRule="auto"/>
              <w:rPr>
                <w:rFonts w:cs="Times New Roman"/>
                <w:sz w:val="24"/>
                <w:szCs w:val="24"/>
              </w:rPr>
            </w:pP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непосредственной произвольной зрительной памяти.</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«Запомни картинки».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29</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Приставка. Роль приставки в изменении значения слова. Слова с приставками, противоположными и близкими по значению.</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30</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Приставка. Роль приставки в изменении значения слова. Слова с приставками, противоположными и близкими по значению.</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31</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pacing w:after="0" w:line="240" w:lineRule="auto"/>
              <w:rPr>
                <w:rFonts w:cs="Times New Roman"/>
                <w:sz w:val="24"/>
                <w:szCs w:val="24"/>
              </w:rPr>
            </w:pPr>
            <w:r>
              <w:rPr>
                <w:rFonts w:cs="Times New Roman"/>
                <w:color w:val="000000"/>
                <w:szCs w:val="28"/>
              </w:rPr>
              <w:t>Суффикс. Образование качественных прилагательных с помощью различных суффиксов (-н-, -ив-, -лив-,-чик-, -оват-, -еват-).</w:t>
            </w:r>
          </w:p>
          <w:p w:rsidR="0030100C" w:rsidRDefault="0030100C" w:rsidP="008F6998">
            <w:pPr>
              <w:tabs>
                <w:tab w:val="left" w:pos="2910"/>
              </w:tabs>
              <w:spacing w:after="0" w:line="240" w:lineRule="auto"/>
              <w:rPr>
                <w:rFonts w:cs="Times New Roman"/>
                <w:sz w:val="24"/>
                <w:szCs w:val="24"/>
              </w:rPr>
            </w:pP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фонематического анализа.</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«Конфликтные картинки».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32</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color w:val="000000"/>
                <w:szCs w:val="28"/>
              </w:rPr>
              <w:t>Суффикс. Образование качественных прилагательных с помощью различных суффиксов (-н-, -ив-, -лив-,-чик-, -оват-, -еват-).</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33</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pacing w:after="0" w:line="240" w:lineRule="auto"/>
              <w:rPr>
                <w:rFonts w:cs="Times New Roman"/>
                <w:sz w:val="24"/>
                <w:szCs w:val="24"/>
              </w:rPr>
            </w:pPr>
            <w:r>
              <w:rPr>
                <w:rFonts w:cs="Times New Roman"/>
                <w:color w:val="000000"/>
                <w:szCs w:val="28"/>
              </w:rPr>
              <w:t>Образование относительных прилагательных (-ов-,-ев-, -н-, -ян-, -ск-, -енн-).</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p w:rsidR="0030100C" w:rsidRDefault="0030100C" w:rsidP="008F6998">
            <w:pPr>
              <w:tabs>
                <w:tab w:val="left" w:pos="2910"/>
              </w:tabs>
              <w:spacing w:after="0" w:line="240" w:lineRule="auto"/>
              <w:rPr>
                <w:rFonts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четкого произношения.</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«Произнеси чисто».</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34</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color w:val="000000"/>
                <w:szCs w:val="28"/>
              </w:rPr>
              <w:t>Образование относительных прилагательных (-ов-,-ев-, -н-, -ян-, -ск-, -енн-).</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color w:val="000000"/>
                <w:szCs w:val="28"/>
              </w:rPr>
            </w:pPr>
            <w:r>
              <w:rPr>
                <w:rFonts w:cs="Times New Roman"/>
              </w:rPr>
              <w:t>35</w:t>
            </w:r>
          </w:p>
        </w:tc>
        <w:tc>
          <w:tcPr>
            <w:tcW w:w="7129" w:type="dxa"/>
            <w:tcBorders>
              <w:left w:val="single" w:sz="4" w:space="0" w:color="000000"/>
              <w:bottom w:val="single" w:sz="4" w:space="0" w:color="000000"/>
            </w:tcBorders>
            <w:shd w:val="clear" w:color="auto" w:fill="auto"/>
          </w:tcPr>
          <w:p w:rsidR="0030100C" w:rsidRDefault="0030100C" w:rsidP="008F6998">
            <w:pPr>
              <w:spacing w:after="200"/>
              <w:rPr>
                <w:rFonts w:cs="Times New Roman"/>
                <w:sz w:val="24"/>
                <w:szCs w:val="24"/>
              </w:rPr>
            </w:pPr>
            <w:r>
              <w:rPr>
                <w:color w:val="000000"/>
                <w:szCs w:val="28"/>
              </w:rPr>
              <w:t>Образование притяжательных прилагательных (-инн-, …).</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четкого произношения.</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«Произнеси чисто».</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color w:val="000000"/>
                <w:szCs w:val="28"/>
              </w:rPr>
            </w:pPr>
            <w:r>
              <w:rPr>
                <w:rFonts w:cs="Times New Roman"/>
              </w:rPr>
              <w:t>36</w:t>
            </w:r>
          </w:p>
        </w:tc>
        <w:tc>
          <w:tcPr>
            <w:tcW w:w="7129" w:type="dxa"/>
            <w:tcBorders>
              <w:left w:val="single" w:sz="4" w:space="0" w:color="000000"/>
              <w:bottom w:val="single" w:sz="4" w:space="0" w:color="000000"/>
            </w:tcBorders>
            <w:shd w:val="clear" w:color="auto" w:fill="auto"/>
          </w:tcPr>
          <w:p w:rsidR="0030100C" w:rsidRDefault="0030100C" w:rsidP="008F6998">
            <w:pPr>
              <w:spacing w:after="200"/>
            </w:pPr>
            <w:r>
              <w:rPr>
                <w:color w:val="000000"/>
                <w:szCs w:val="28"/>
              </w:rPr>
              <w:t>Образование притяжательных прилагательных (-инн-, …).</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37</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jc w:val="center"/>
              <w:rPr>
                <w:rFonts w:cs="Times New Roman"/>
                <w:color w:val="000000"/>
                <w:szCs w:val="28"/>
              </w:rPr>
            </w:pPr>
            <w:r>
              <w:rPr>
                <w:rFonts w:cs="Times New Roman"/>
                <w:b/>
                <w:bCs/>
                <w:color w:val="000000"/>
                <w:szCs w:val="28"/>
              </w:rPr>
              <w:t>Словоизменение Имя существительное ( 6  ч.)</w:t>
            </w:r>
          </w:p>
          <w:p w:rsidR="0030100C" w:rsidRDefault="0030100C" w:rsidP="008F6998">
            <w:pPr>
              <w:spacing w:after="200"/>
              <w:rPr>
                <w:rFonts w:cs="Times New Roman"/>
                <w:sz w:val="24"/>
                <w:szCs w:val="24"/>
              </w:rPr>
            </w:pPr>
            <w:r>
              <w:rPr>
                <w:rFonts w:cs="Times New Roman"/>
                <w:color w:val="000000"/>
                <w:szCs w:val="28"/>
              </w:rPr>
              <w:t>Изменение существительных по числам.</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Коррекция сбоя в артикулировании.</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«Произнеси быстро».</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38</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napToGrid w:val="0"/>
              <w:spacing w:after="0" w:line="240" w:lineRule="auto"/>
              <w:rPr>
                <w:rFonts w:cs="Times New Roman"/>
                <w:sz w:val="24"/>
                <w:szCs w:val="24"/>
              </w:rPr>
            </w:pPr>
            <w:r>
              <w:rPr>
                <w:rFonts w:cs="Times New Roman"/>
                <w:color w:val="000000"/>
                <w:szCs w:val="28"/>
              </w:rPr>
              <w:t>Изменение существительных по падежам.</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зрительного анализа и сравнения.</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«Найди двух одинаковых».</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39</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pacing w:after="0" w:line="240" w:lineRule="auto"/>
              <w:rPr>
                <w:rFonts w:cs="Times New Roman"/>
                <w:sz w:val="24"/>
                <w:szCs w:val="24"/>
              </w:rPr>
            </w:pPr>
            <w:r>
              <w:rPr>
                <w:rFonts w:cs="Times New Roman"/>
                <w:color w:val="000000"/>
                <w:szCs w:val="28"/>
              </w:rPr>
              <w:t>Изменение существительных по падежам, в том числе существительных на –ии, -ие, -ия (В.п., Р.п., Т.п.)</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 </w:t>
            </w:r>
          </w:p>
          <w:p w:rsidR="0030100C" w:rsidRDefault="0030100C" w:rsidP="008F6998">
            <w:pPr>
              <w:tabs>
                <w:tab w:val="left" w:pos="2910"/>
              </w:tabs>
              <w:spacing w:after="0" w:line="240" w:lineRule="auto"/>
              <w:rPr>
                <w:rFonts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мелкой моторки пальцев рук.</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Шнуровки.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40</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color w:val="000000"/>
                <w:szCs w:val="28"/>
              </w:rPr>
              <w:t>Изменение существительных по падежам, в том числе существительных на –ии, -ие, -ия (В.п., Р.п., Т.п.)</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41</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napToGrid w:val="0"/>
              <w:spacing w:after="0" w:line="240" w:lineRule="auto"/>
              <w:rPr>
                <w:rFonts w:cs="Times New Roman"/>
                <w:sz w:val="24"/>
                <w:szCs w:val="24"/>
              </w:rPr>
            </w:pPr>
            <w:r>
              <w:rPr>
                <w:rFonts w:cs="Times New Roman"/>
                <w:color w:val="000000"/>
                <w:szCs w:val="28"/>
              </w:rPr>
              <w:t>Изменение существительных по падежам, в том числе существительных на –ии, -ие, -ия (Д.п., П.п.)</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мелкой моторки пальцев рук.</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Шнуровки.</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42</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color w:val="000000"/>
                <w:szCs w:val="28"/>
              </w:rPr>
              <w:t>Изменение существительных по падежам, в том числе существительных на –ии, -ие, -ия (Д.п., П.п.)</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b/>
                <w:bCs/>
                <w:color w:val="000000"/>
                <w:szCs w:val="28"/>
              </w:rPr>
            </w:pPr>
            <w:r>
              <w:rPr>
                <w:rFonts w:cs="Times New Roman"/>
              </w:rPr>
              <w:t>43</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color w:val="000000"/>
                <w:szCs w:val="28"/>
              </w:rPr>
            </w:pPr>
            <w:r>
              <w:rPr>
                <w:rFonts w:cs="Times New Roman"/>
                <w:b/>
                <w:bCs/>
                <w:color w:val="000000"/>
                <w:szCs w:val="28"/>
              </w:rPr>
              <w:t>Имя прилагательное (  4 ч. )</w:t>
            </w:r>
          </w:p>
          <w:p w:rsidR="0030100C" w:rsidRDefault="0030100C" w:rsidP="008F6998">
            <w:pPr>
              <w:tabs>
                <w:tab w:val="left" w:pos="2910"/>
              </w:tabs>
              <w:snapToGrid w:val="0"/>
              <w:spacing w:after="0" w:line="240" w:lineRule="auto"/>
              <w:rPr>
                <w:rFonts w:cs="Times New Roman"/>
                <w:sz w:val="24"/>
                <w:szCs w:val="24"/>
              </w:rPr>
            </w:pPr>
            <w:r>
              <w:rPr>
                <w:rFonts w:cs="Times New Roman"/>
                <w:color w:val="000000"/>
                <w:szCs w:val="28"/>
              </w:rPr>
              <w:t>Род имён прилагательных. Изменение прилагательных по числам.</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Выделение отдельных слов из квазислова.</w:t>
            </w:r>
          </w:p>
          <w:p w:rsidR="0030100C" w:rsidRDefault="0030100C" w:rsidP="008F6998">
            <w:pPr>
              <w:spacing w:after="200"/>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«Склеенное» слово». </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44</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color w:val="000000"/>
                <w:szCs w:val="28"/>
              </w:rPr>
              <w:t>Род имён прилагательных. Изменение прилагательных по числам.</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45</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r>
              <w:rPr>
                <w:rFonts w:cs="Times New Roman"/>
                <w:color w:val="000000"/>
                <w:szCs w:val="28"/>
              </w:rPr>
              <w:t>Согласование прилагательных с существительными в роде и числе.</w:t>
            </w:r>
          </w:p>
          <w:p w:rsidR="0030100C" w:rsidRDefault="0030100C" w:rsidP="008F6998">
            <w:pPr>
              <w:tabs>
                <w:tab w:val="left" w:pos="2910"/>
              </w:tabs>
              <w:snapToGrid w:val="0"/>
              <w:spacing w:after="0" w:line="240" w:lineRule="auto"/>
              <w:rPr>
                <w:rFonts w:cs="Times New Roman"/>
                <w:sz w:val="24"/>
                <w:szCs w:val="24"/>
              </w:rPr>
            </w:pP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p w:rsidR="0030100C" w:rsidRDefault="0030100C" w:rsidP="008F6998">
            <w:pPr>
              <w:tabs>
                <w:tab w:val="left" w:pos="2910"/>
              </w:tabs>
              <w:spacing w:after="0" w:line="240" w:lineRule="auto"/>
              <w:rPr>
                <w:rFonts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зрительного вербального анализа</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«Найди слова».</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46</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Согласование прилагательных с существительными в роде и числе.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b/>
                <w:bCs/>
                <w:color w:val="000000"/>
                <w:szCs w:val="28"/>
              </w:rPr>
            </w:pPr>
            <w:r>
              <w:rPr>
                <w:rFonts w:cs="Times New Roman"/>
              </w:rPr>
              <w:t>47</w:t>
            </w: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color w:val="000000"/>
                <w:szCs w:val="28"/>
              </w:rPr>
            </w:pPr>
            <w:r>
              <w:rPr>
                <w:rFonts w:cs="Times New Roman"/>
                <w:b/>
                <w:bCs/>
                <w:color w:val="000000"/>
                <w:szCs w:val="28"/>
              </w:rPr>
              <w:t>Глагол ( 5 ч.  )</w:t>
            </w:r>
          </w:p>
          <w:p w:rsidR="0030100C" w:rsidRDefault="0030100C" w:rsidP="008F6998">
            <w:pPr>
              <w:tabs>
                <w:tab w:val="left" w:pos="2910"/>
              </w:tabs>
              <w:snapToGrid w:val="0"/>
              <w:spacing w:after="0" w:line="240" w:lineRule="auto"/>
              <w:rPr>
                <w:rFonts w:cs="Times New Roman"/>
                <w:sz w:val="24"/>
                <w:szCs w:val="24"/>
              </w:rPr>
            </w:pPr>
            <w:r>
              <w:rPr>
                <w:rFonts w:cs="Times New Roman"/>
                <w:color w:val="000000"/>
                <w:szCs w:val="28"/>
              </w:rPr>
              <w:t>Изменение глаголов по временам и числам.</w:t>
            </w: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«Объедини слова».</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48</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color w:val="000000"/>
                <w:szCs w:val="28"/>
              </w:rPr>
              <w:t>Изменение глаголов по временам и числам.</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49</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napToGrid w:val="0"/>
              <w:spacing w:after="0" w:line="240" w:lineRule="auto"/>
              <w:rPr>
                <w:rFonts w:cs="Times New Roman"/>
                <w:sz w:val="24"/>
                <w:szCs w:val="24"/>
              </w:rPr>
            </w:pPr>
            <w:r>
              <w:rPr>
                <w:rFonts w:cs="Times New Roman"/>
                <w:color w:val="000000"/>
                <w:szCs w:val="28"/>
              </w:rPr>
              <w:t>Изменение глаголов по родам в прошедшем времени.</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«Объедини слова».</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50</w:t>
            </w: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color w:val="000000"/>
                <w:szCs w:val="28"/>
              </w:rPr>
              <w:t>Изменение глаголов по родам в прошедшем времени.</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51</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napToGrid w:val="0"/>
              <w:spacing w:after="0" w:line="240" w:lineRule="auto"/>
              <w:rPr>
                <w:rFonts w:cs="Times New Roman"/>
                <w:sz w:val="24"/>
                <w:szCs w:val="24"/>
              </w:rPr>
            </w:pPr>
            <w:r>
              <w:rPr>
                <w:rFonts w:cs="Times New Roman"/>
                <w:color w:val="000000"/>
                <w:szCs w:val="28"/>
              </w:rPr>
              <w:t xml:space="preserve">Согласование глаголов с существительными в числе. </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rPr>
                <w:rFonts w:cs="Times New Roman"/>
                <w:sz w:val="24"/>
                <w:szCs w:val="24"/>
              </w:rPr>
            </w:pPr>
            <w:r>
              <w:rPr>
                <w:rFonts w:cs="Times New Roman"/>
                <w:sz w:val="24"/>
                <w:szCs w:val="24"/>
              </w:rPr>
              <w:t xml:space="preserve">               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«Объедини слова».</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b/>
                <w:bCs/>
                <w:color w:val="000000"/>
                <w:szCs w:val="28"/>
              </w:rPr>
            </w:pPr>
            <w:r>
              <w:rPr>
                <w:rFonts w:cs="Times New Roman"/>
              </w:rPr>
              <w:t>52</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rPr>
                <w:rFonts w:cs="Times New Roman"/>
                <w:color w:val="000000"/>
                <w:szCs w:val="28"/>
              </w:rPr>
            </w:pPr>
            <w:r>
              <w:rPr>
                <w:rFonts w:cs="Times New Roman"/>
                <w:b/>
                <w:bCs/>
                <w:color w:val="000000"/>
                <w:szCs w:val="28"/>
              </w:rPr>
              <w:t>Развитие анализа структуры предложения ( 13ч).</w:t>
            </w:r>
          </w:p>
          <w:p w:rsidR="0030100C" w:rsidRDefault="0030100C" w:rsidP="008F6998">
            <w:pPr>
              <w:snapToGrid w:val="0"/>
              <w:spacing w:after="0"/>
            </w:pPr>
            <w:r>
              <w:rPr>
                <w:rFonts w:cs="Times New Roman"/>
                <w:color w:val="000000"/>
                <w:szCs w:val="28"/>
              </w:rPr>
              <w:t xml:space="preserve">Предложение. Грамматическая основа. </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53</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 xml:space="preserve">Предложение. Грамматическая основа. </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54</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 xml:space="preserve">Предложение. Грамматическая основа. </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55</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 xml:space="preserve">Предложение. Грамматическая основа. </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56</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Второстепенные члены предложения. Однородные члены предложения.</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57</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Второстепенные члены предложения. Однородные члены предложения.</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58</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Второстепенные члены предложения. Однородные члены предложения.</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59</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Второстепенные члены предложения. Однородные члены предложения.</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60</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Обращение.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61</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Обращение.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62</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Обращение.</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63</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Прямая и косвенная речь.</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Cs w:val="28"/>
              </w:rPr>
            </w:pPr>
            <w:r>
              <w:rPr>
                <w:rFonts w:cs="Times New Roman"/>
              </w:rPr>
              <w:t>64</w:t>
            </w:r>
          </w:p>
        </w:tc>
        <w:tc>
          <w:tcPr>
            <w:tcW w:w="7129" w:type="dxa"/>
            <w:tcBorders>
              <w:left w:val="single" w:sz="4" w:space="0" w:color="000000"/>
              <w:bottom w:val="single" w:sz="4" w:space="0" w:color="000000"/>
            </w:tcBorders>
            <w:shd w:val="clear" w:color="auto" w:fill="auto"/>
          </w:tcPr>
          <w:p w:rsidR="0030100C" w:rsidRDefault="0030100C" w:rsidP="008F6998">
            <w:pPr>
              <w:snapToGrid w:val="0"/>
              <w:spacing w:after="0"/>
            </w:pPr>
            <w:r>
              <w:rPr>
                <w:rFonts w:cs="Times New Roman"/>
                <w:color w:val="000000"/>
                <w:szCs w:val="28"/>
              </w:rPr>
              <w:t>Прямая и косвенная речь.</w:t>
            </w: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«Объедини слова».</w:t>
            </w: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rPr>
            </w:pPr>
            <w:r>
              <w:rPr>
                <w:rFonts w:cs="Times New Roman"/>
              </w:rPr>
              <w:t>65</w:t>
            </w:r>
          </w:p>
          <w:p w:rsidR="0030100C" w:rsidRDefault="0030100C" w:rsidP="008F6998">
            <w:pPr>
              <w:tabs>
                <w:tab w:val="left" w:pos="2910"/>
              </w:tabs>
              <w:spacing w:after="0" w:line="240" w:lineRule="auto"/>
              <w:rPr>
                <w:rFonts w:cs="Times New Roman"/>
              </w:rPr>
            </w:pPr>
          </w:p>
        </w:tc>
        <w:tc>
          <w:tcPr>
            <w:tcW w:w="712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b/>
                <w:szCs w:val="28"/>
              </w:rPr>
              <w:t>Диагностическое обследование. (4 ч)</w:t>
            </w:r>
            <w:r>
              <w:rPr>
                <w:rFonts w:cs="Times New Roman"/>
                <w:szCs w:val="28"/>
              </w:rPr>
              <w:t xml:space="preserve"> Диагностическое обследование.</w:t>
            </w:r>
          </w:p>
          <w:p w:rsidR="0030100C" w:rsidRDefault="0030100C" w:rsidP="008F6998">
            <w:pPr>
              <w:tabs>
                <w:tab w:val="left" w:pos="2910"/>
              </w:tabs>
              <w:spacing w:after="0" w:line="240" w:lineRule="auto"/>
              <w:rPr>
                <w:rFonts w:cs="Times New Roman"/>
                <w:sz w:val="24"/>
                <w:szCs w:val="24"/>
              </w:rPr>
            </w:pPr>
          </w:p>
        </w:tc>
        <w:tc>
          <w:tcPr>
            <w:tcW w:w="228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слухового вербального анализа.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«Сосчитай слова».</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Cs w:val="28"/>
              </w:rPr>
            </w:pPr>
            <w:r>
              <w:rPr>
                <w:rFonts w:cs="Times New Roman"/>
              </w:rPr>
              <w:t>66</w:t>
            </w:r>
          </w:p>
        </w:tc>
        <w:tc>
          <w:tcPr>
            <w:tcW w:w="7129"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Cs w:val="28"/>
              </w:rPr>
              <w:t>Диагностическое обследование.</w:t>
            </w:r>
          </w:p>
        </w:tc>
        <w:tc>
          <w:tcPr>
            <w:tcW w:w="2288"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1</w:t>
            </w:r>
          </w:p>
        </w:tc>
        <w:tc>
          <w:tcPr>
            <w:tcW w:w="2551"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слухового вербального анализа.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«Сосчитай слова».</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Cs w:val="28"/>
              </w:rPr>
            </w:pPr>
            <w:r>
              <w:rPr>
                <w:rFonts w:cs="Times New Roman"/>
              </w:rPr>
              <w:t>67</w:t>
            </w:r>
          </w:p>
        </w:tc>
        <w:tc>
          <w:tcPr>
            <w:tcW w:w="7129" w:type="dxa"/>
            <w:tcBorders>
              <w:lef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Cs w:val="28"/>
              </w:rPr>
              <w:t>Диагностическое обследование.</w:t>
            </w:r>
          </w:p>
        </w:tc>
        <w:tc>
          <w:tcPr>
            <w:tcW w:w="2288" w:type="dxa"/>
            <w:tcBorders>
              <w:left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слухового вербального анализа.</w:t>
            </w:r>
          </w:p>
        </w:tc>
        <w:tc>
          <w:tcPr>
            <w:tcW w:w="2915" w:type="dxa"/>
            <w:tcBorders>
              <w:left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«Сосчитай слова».</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Cs w:val="28"/>
              </w:rPr>
            </w:pPr>
            <w:r>
              <w:rPr>
                <w:rFonts w:cs="Times New Roman"/>
              </w:rPr>
              <w:t>68</w:t>
            </w:r>
          </w:p>
        </w:tc>
        <w:tc>
          <w:tcPr>
            <w:tcW w:w="7129" w:type="dxa"/>
            <w:tcBorders>
              <w:lef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Cs w:val="28"/>
              </w:rPr>
              <w:t>Диагностическое обследование.</w:t>
            </w:r>
          </w:p>
        </w:tc>
        <w:tc>
          <w:tcPr>
            <w:tcW w:w="2288" w:type="dxa"/>
            <w:tcBorders>
              <w:left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t>1</w:t>
            </w:r>
          </w:p>
        </w:tc>
        <w:tc>
          <w:tcPr>
            <w:tcW w:w="2551"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слухового вербального анализа.</w:t>
            </w:r>
          </w:p>
        </w:tc>
        <w:tc>
          <w:tcPr>
            <w:tcW w:w="2915" w:type="dxa"/>
            <w:tcBorders>
              <w:left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«Сосчитай слова».</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rPr>
            </w:pPr>
          </w:p>
        </w:tc>
        <w:tc>
          <w:tcPr>
            <w:tcW w:w="7129"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288" w:type="dxa"/>
            <w:tcBorders>
              <w:left w:val="single" w:sz="4" w:space="0" w:color="000000"/>
            </w:tcBorders>
            <w:shd w:val="clear" w:color="auto" w:fill="auto"/>
          </w:tcPr>
          <w:p w:rsidR="0030100C" w:rsidRDefault="0030100C" w:rsidP="008F6998">
            <w:pPr>
              <w:tabs>
                <w:tab w:val="left" w:pos="2910"/>
              </w:tabs>
              <w:snapToGrid w:val="0"/>
              <w:spacing w:after="0" w:line="240" w:lineRule="auto"/>
            </w:pPr>
          </w:p>
        </w:tc>
        <w:tc>
          <w:tcPr>
            <w:tcW w:w="2551"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rPr>
            </w:pPr>
          </w:p>
        </w:tc>
        <w:tc>
          <w:tcPr>
            <w:tcW w:w="712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28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pP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bl>
    <w:p w:rsidR="0030100C" w:rsidRDefault="0030100C" w:rsidP="0030100C">
      <w:pPr>
        <w:tabs>
          <w:tab w:val="left" w:pos="2910"/>
        </w:tabs>
      </w:pPr>
    </w:p>
    <w:p w:rsidR="0030100C" w:rsidRDefault="0030100C" w:rsidP="0030100C">
      <w:pPr>
        <w:tabs>
          <w:tab w:val="left" w:pos="2910"/>
        </w:tabs>
      </w:pPr>
    </w:p>
    <w:p w:rsidR="0030100C" w:rsidRDefault="0030100C" w:rsidP="0030100C">
      <w:pPr>
        <w:tabs>
          <w:tab w:val="left" w:pos="2910"/>
        </w:tabs>
      </w:pPr>
    </w:p>
    <w:p w:rsidR="0030100C" w:rsidRDefault="0030100C" w:rsidP="0030100C">
      <w:pPr>
        <w:tabs>
          <w:tab w:val="left" w:pos="2910"/>
        </w:tabs>
        <w:jc w:val="center"/>
        <w:rPr>
          <w:rFonts w:cs="Times New Roman"/>
          <w:b/>
          <w:sz w:val="24"/>
          <w:szCs w:val="24"/>
        </w:rPr>
      </w:pPr>
      <w:r>
        <w:rPr>
          <w:rFonts w:cs="Times New Roman"/>
          <w:b/>
          <w:sz w:val="32"/>
          <w:szCs w:val="32"/>
        </w:rPr>
        <w:t>6 класс</w:t>
      </w:r>
    </w:p>
    <w:tbl>
      <w:tblPr>
        <w:tblW w:w="0" w:type="auto"/>
        <w:tblInd w:w="-559" w:type="dxa"/>
        <w:tblLayout w:type="fixed"/>
        <w:tblLook w:val="0000"/>
      </w:tblPr>
      <w:tblGrid>
        <w:gridCol w:w="566"/>
        <w:gridCol w:w="7149"/>
        <w:gridCol w:w="2268"/>
        <w:gridCol w:w="2551"/>
        <w:gridCol w:w="2915"/>
      </w:tblGrid>
      <w:tr w:rsidR="0030100C" w:rsidTr="008F6998">
        <w:tc>
          <w:tcPr>
            <w:tcW w:w="566"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b/>
                <w:sz w:val="24"/>
                <w:szCs w:val="24"/>
              </w:rPr>
            </w:pPr>
            <w:r>
              <w:rPr>
                <w:rFonts w:cs="Times New Roman"/>
                <w:b/>
                <w:sz w:val="24"/>
                <w:szCs w:val="24"/>
              </w:rPr>
              <w:t>№</w:t>
            </w:r>
          </w:p>
        </w:tc>
        <w:tc>
          <w:tcPr>
            <w:tcW w:w="7149"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Раздел/тема</w:t>
            </w:r>
          </w:p>
          <w:p w:rsidR="0030100C" w:rsidRDefault="0030100C" w:rsidP="008F6998">
            <w:pPr>
              <w:tabs>
                <w:tab w:val="left" w:pos="2910"/>
              </w:tabs>
              <w:snapToGrid w:val="0"/>
              <w:spacing w:after="0" w:line="240" w:lineRule="auto"/>
              <w:jc w:val="center"/>
              <w:rPr>
                <w:rFonts w:cs="Times New Roman"/>
                <w:b/>
                <w:sz w:val="24"/>
                <w:szCs w:val="24"/>
              </w:rPr>
            </w:pPr>
          </w:p>
        </w:tc>
        <w:tc>
          <w:tcPr>
            <w:tcW w:w="2268"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b/>
                <w:sz w:val="24"/>
                <w:szCs w:val="24"/>
              </w:rPr>
            </w:pPr>
            <w:r>
              <w:rPr>
                <w:rFonts w:cs="Times New Roman"/>
                <w:b/>
                <w:sz w:val="24"/>
                <w:szCs w:val="24"/>
              </w:rPr>
              <w:t>Количество часов на освоение темы</w:t>
            </w:r>
          </w:p>
        </w:tc>
        <w:tc>
          <w:tcPr>
            <w:tcW w:w="5466" w:type="dxa"/>
            <w:gridSpan w:val="2"/>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Коррекционно-развивающая</w:t>
            </w:r>
          </w:p>
          <w:p w:rsidR="0030100C" w:rsidRDefault="0030100C" w:rsidP="008F6998">
            <w:pPr>
              <w:spacing w:after="0" w:line="240" w:lineRule="auto"/>
              <w:jc w:val="center"/>
              <w:rPr>
                <w:rFonts w:cs="Times New Roman"/>
                <w:b/>
                <w:sz w:val="24"/>
                <w:szCs w:val="24"/>
              </w:rPr>
            </w:pPr>
            <w:r>
              <w:rPr>
                <w:rFonts w:cs="Times New Roman"/>
                <w:b/>
                <w:sz w:val="24"/>
                <w:szCs w:val="24"/>
              </w:rPr>
              <w:t>работа.</w:t>
            </w:r>
          </w:p>
          <w:p w:rsidR="0030100C" w:rsidRDefault="0030100C" w:rsidP="008F6998">
            <w:pPr>
              <w:tabs>
                <w:tab w:val="left" w:pos="2910"/>
              </w:tabs>
              <w:spacing w:after="0" w:line="240" w:lineRule="auto"/>
              <w:jc w:val="center"/>
              <w:rPr>
                <w:rFonts w:cs="Times New Roman"/>
                <w:b/>
                <w:sz w:val="24"/>
                <w:szCs w:val="24"/>
              </w:rPr>
            </w:pPr>
          </w:p>
        </w:tc>
      </w:tr>
      <w:tr w:rsidR="0030100C" w:rsidTr="008F6998">
        <w:tc>
          <w:tcPr>
            <w:tcW w:w="566" w:type="dxa"/>
            <w:vMerge/>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b/>
                <w:sz w:val="24"/>
                <w:szCs w:val="24"/>
              </w:rPr>
            </w:pPr>
          </w:p>
        </w:tc>
        <w:tc>
          <w:tcPr>
            <w:tcW w:w="7149" w:type="dxa"/>
            <w:vMerge/>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b/>
                <w:sz w:val="24"/>
                <w:szCs w:val="24"/>
              </w:rPr>
            </w:pPr>
          </w:p>
        </w:tc>
        <w:tc>
          <w:tcPr>
            <w:tcW w:w="2268" w:type="dxa"/>
            <w:vMerge/>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Пед. меры.</w:t>
            </w:r>
          </w:p>
          <w:p w:rsidR="0030100C" w:rsidRDefault="0030100C" w:rsidP="008F6998">
            <w:pPr>
              <w:spacing w:after="0" w:line="240" w:lineRule="auto"/>
              <w:jc w:val="center"/>
              <w:rPr>
                <w:rFonts w:cs="Times New Roman"/>
                <w:b/>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Пед. средства.</w:t>
            </w:r>
          </w:p>
          <w:p w:rsidR="0030100C" w:rsidRDefault="0030100C" w:rsidP="008F6998">
            <w:pPr>
              <w:spacing w:after="0" w:line="240" w:lineRule="auto"/>
              <w:jc w:val="center"/>
              <w:rPr>
                <w:rFonts w:cs="Times New Roman"/>
                <w:b/>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b/>
                <w:sz w:val="24"/>
                <w:szCs w:val="24"/>
              </w:rPr>
            </w:pPr>
            <w:r>
              <w:rPr>
                <w:rFonts w:cs="Times New Roman"/>
              </w:rPr>
              <w:t>1</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b/>
                <w:sz w:val="24"/>
                <w:szCs w:val="24"/>
              </w:rPr>
              <w:t>Диагностическое обследование  (4 ч.)</w:t>
            </w:r>
          </w:p>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Инструктаж по ОТ в кабинете. Диагностическое обследование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4</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b/>
                <w:bCs/>
                <w:color w:val="000000"/>
                <w:sz w:val="24"/>
                <w:szCs w:val="24"/>
              </w:rPr>
            </w:pPr>
            <w:r>
              <w:rPr>
                <w:rFonts w:cs="Times New Roman"/>
              </w:rPr>
              <w:t>5.</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jc w:val="center"/>
              <w:rPr>
                <w:rFonts w:cs="Times New Roman"/>
                <w:sz w:val="26"/>
                <w:szCs w:val="26"/>
              </w:rPr>
            </w:pPr>
            <w:r>
              <w:rPr>
                <w:rFonts w:cs="Times New Roman"/>
                <w:b/>
                <w:bCs/>
                <w:color w:val="000000"/>
                <w:sz w:val="24"/>
                <w:szCs w:val="24"/>
              </w:rPr>
              <w:t>Развитие фонематического анализа и синтеза (  16 ч.)</w:t>
            </w:r>
          </w:p>
          <w:p w:rsidR="0030100C" w:rsidRDefault="0030100C" w:rsidP="008F6998">
            <w:pPr>
              <w:rPr>
                <w:rFonts w:cs="Times New Roman"/>
                <w:sz w:val="24"/>
                <w:szCs w:val="24"/>
              </w:rPr>
            </w:pPr>
            <w:r>
              <w:rPr>
                <w:rFonts w:cs="Times New Roman"/>
                <w:sz w:val="26"/>
                <w:szCs w:val="26"/>
              </w:rPr>
              <w:t>Речь. Предложение. Слово.Звуки и буквы. Гласные и согласные.</w:t>
            </w:r>
          </w:p>
          <w:p w:rsidR="0030100C" w:rsidRDefault="0030100C" w:rsidP="008F6998">
            <w:pPr>
              <w:tabs>
                <w:tab w:val="left" w:pos="2910"/>
              </w:tabs>
              <w:snapToGrid w:val="0"/>
              <w:spacing w:after="0" w:line="240" w:lineRule="auto"/>
              <w:rPr>
                <w:rFonts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p w:rsidR="0030100C" w:rsidRDefault="0030100C" w:rsidP="008F6998">
            <w:pPr>
              <w:tabs>
                <w:tab w:val="left" w:pos="2910"/>
              </w:tabs>
              <w:spacing w:after="0" w:line="240" w:lineRule="auto"/>
              <w:rPr>
                <w:rFonts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подвижности артикуляционного аппарата.</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артикуляционной гимнастики</w:t>
            </w: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6"/>
                <w:szCs w:val="26"/>
              </w:rPr>
            </w:pPr>
            <w:r>
              <w:rPr>
                <w:rFonts w:cs="Times New Roman"/>
              </w:rPr>
              <w:t>6.</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sz w:val="26"/>
                <w:szCs w:val="26"/>
              </w:rPr>
              <w:t>Ударение. Форморазличительная  и смыслоразличительная роль ударения. Безударные гласные и их проверка в корне слова.</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подвижности артикуляционного аппарата.</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Комплекс артикуляционной гимнастики</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6"/>
                <w:szCs w:val="26"/>
              </w:rPr>
            </w:pPr>
            <w:r>
              <w:rPr>
                <w:rFonts w:cs="Times New Roman"/>
              </w:rPr>
              <w:t>7</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rPr>
                <w:rFonts w:cs="Times New Roman"/>
                <w:sz w:val="24"/>
                <w:szCs w:val="24"/>
              </w:rPr>
            </w:pPr>
            <w:r>
              <w:rPr>
                <w:rFonts w:cs="Times New Roman"/>
                <w:sz w:val="26"/>
                <w:szCs w:val="26"/>
              </w:rPr>
              <w:t>Ударение. Форморазличительная  и смыслоразличительная роль ударения. Безударные гласные и их проверка в корне слова.</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Развитие </w:t>
            </w:r>
          </w:p>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слогового синтеза.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«Доскажи словечко».</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8</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rPr>
                <w:rFonts w:cs="Times New Roman"/>
                <w:sz w:val="24"/>
                <w:szCs w:val="24"/>
              </w:rPr>
            </w:pPr>
            <w:r>
              <w:rPr>
                <w:rFonts w:cs="Times New Roman"/>
                <w:color w:val="000000"/>
                <w:sz w:val="26"/>
                <w:szCs w:val="26"/>
              </w:rPr>
              <w:t>Чередование гласных О-А в корнях  -лож-, -лаг-;-рос-, -раст-, -ращ-.</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Развитие </w:t>
            </w:r>
          </w:p>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слогового синтеза.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«Доскажи словечко».</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9</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spacing w:after="150"/>
              <w:rPr>
                <w:rFonts w:cs="Times New Roman"/>
                <w:sz w:val="24"/>
                <w:szCs w:val="24"/>
              </w:rPr>
            </w:pPr>
            <w:r>
              <w:rPr>
                <w:rFonts w:cs="Times New Roman"/>
                <w:color w:val="000000"/>
                <w:sz w:val="26"/>
                <w:szCs w:val="26"/>
              </w:rPr>
              <w:t>Чередование гласных О-А в корнях  -лож-, -лаг-;-рос-, -раст-, -ращ-.</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w:t>
            </w:r>
          </w:p>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слогового синтеза.</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«Светофор».</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10</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rPr>
                <w:rFonts w:cs="Times New Roman"/>
                <w:sz w:val="24"/>
                <w:szCs w:val="24"/>
              </w:rPr>
            </w:pPr>
            <w:r>
              <w:rPr>
                <w:rFonts w:cs="Times New Roman"/>
                <w:color w:val="000000"/>
                <w:sz w:val="26"/>
                <w:szCs w:val="26"/>
              </w:rPr>
              <w:t>Чередование гласных О-А в корнях  - кос-, -кас-; -гор-, -гар-.</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слогового синтеза.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«Светофор».</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rPr>
            </w:pPr>
            <w:r>
              <w:rPr>
                <w:rFonts w:cs="Times New Roman"/>
              </w:rPr>
              <w:t>11</w:t>
            </w:r>
          </w:p>
          <w:p w:rsidR="0030100C" w:rsidRDefault="0030100C" w:rsidP="008F6998">
            <w:pPr>
              <w:tabs>
                <w:tab w:val="left" w:pos="2910"/>
              </w:tabs>
              <w:snapToGrid w:val="0"/>
              <w:spacing w:after="0" w:line="240" w:lineRule="auto"/>
              <w:rPr>
                <w:rFonts w:cs="Times New Roman"/>
              </w:rPr>
            </w:pP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Чередование гласных О-А в корнях  - кос-, -кас-; -гор-, -гар-.</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Развитие </w:t>
            </w:r>
          </w:p>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слогового синтеза.</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Игра «Доскажи словечко»</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12</w:t>
            </w:r>
          </w:p>
        </w:tc>
        <w:tc>
          <w:tcPr>
            <w:tcW w:w="7149" w:type="dxa"/>
            <w:tcBorders>
              <w:left w:val="single" w:sz="4" w:space="0" w:color="000000"/>
              <w:bottom w:val="single" w:sz="4" w:space="0" w:color="000000"/>
            </w:tcBorders>
            <w:shd w:val="clear" w:color="auto" w:fill="auto"/>
          </w:tcPr>
          <w:p w:rsidR="0030100C" w:rsidRDefault="0030100C" w:rsidP="008F6998">
            <w:pPr>
              <w:snapToGrid w:val="0"/>
              <w:spacing w:after="0"/>
              <w:rPr>
                <w:rFonts w:cs="Times New Roman"/>
                <w:sz w:val="24"/>
                <w:szCs w:val="24"/>
              </w:rPr>
            </w:pPr>
          </w:p>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Правописание гласных в приставках – пре-, при-.</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слогового синтеза.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«Светофор».</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13.</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w:t>
            </w:r>
            <w:r>
              <w:rPr>
                <w:rFonts w:cs="Times New Roman"/>
                <w:color w:val="000000"/>
                <w:sz w:val="26"/>
                <w:szCs w:val="26"/>
              </w:rPr>
              <w:t>Парные звонкие и глухие согласные в слабых позициях (на конце и в середине слова)</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произвольного слухового запоминания.</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«10 слов».</w:t>
            </w: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14</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Непроизносимые согласные.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слогового синтеза.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«Светофор».</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15.</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Правописание согласных в приставках.</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произвольного внимания.</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Переписать без ошибок спец. строчки.</w:t>
            </w: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16</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Твёрдые и мягкие согласные. Обозначение мягкости согласных.</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зрительно-двигательной координации.</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«Змейка».</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17</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Употребление мягкого знака для обозначения грамматических форм.</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зрительно-двигательной координации.</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pPr>
            <w:r>
              <w:rPr>
                <w:rFonts w:cs="Times New Roman"/>
                <w:sz w:val="24"/>
                <w:szCs w:val="24"/>
              </w:rPr>
              <w:t>«Змейка».</w:t>
            </w: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18</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Разделительный мягкий знак.</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непосредственной произвольной зрительной памяти.</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«Запомни картинки».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19</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Правописание сложных слов.</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непосредственной произвольной зрительной памяти.</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«Запомни картинки».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20</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w:t>
            </w:r>
            <w:r>
              <w:rPr>
                <w:rFonts w:cs="Times New Roman"/>
                <w:color w:val="000000"/>
                <w:sz w:val="26"/>
                <w:szCs w:val="26"/>
              </w:rPr>
              <w:t>Сложные слова. Сложносокращённые слова.</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фонематического анализа.</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«Конфликтные картинки».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21</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pacing w:after="150" w:line="240" w:lineRule="auto"/>
              <w:jc w:val="center"/>
              <w:rPr>
                <w:rFonts w:cs="Times New Roman"/>
                <w:color w:val="000000"/>
                <w:sz w:val="26"/>
                <w:szCs w:val="26"/>
              </w:rPr>
            </w:pPr>
            <w:r>
              <w:rPr>
                <w:rFonts w:cs="Times New Roman"/>
                <w:b/>
                <w:bCs/>
                <w:color w:val="000000"/>
                <w:sz w:val="26"/>
                <w:szCs w:val="26"/>
              </w:rPr>
              <w:t>Словоизменение ( 5 ч )</w:t>
            </w:r>
            <w:r>
              <w:rPr>
                <w:rFonts w:cs="Times New Roman"/>
                <w:color w:val="000000"/>
                <w:sz w:val="26"/>
                <w:szCs w:val="26"/>
              </w:rPr>
              <w:t>Имя существительное</w:t>
            </w:r>
          </w:p>
          <w:p w:rsidR="0030100C" w:rsidRDefault="0030100C" w:rsidP="008F6998">
            <w:pPr>
              <w:tabs>
                <w:tab w:val="left" w:pos="2910"/>
              </w:tabs>
              <w:spacing w:after="150" w:line="240" w:lineRule="auto"/>
              <w:rPr>
                <w:rFonts w:cs="Times New Roman"/>
                <w:sz w:val="24"/>
                <w:szCs w:val="24"/>
              </w:rPr>
            </w:pPr>
            <w:r>
              <w:rPr>
                <w:rFonts w:cs="Times New Roman"/>
                <w:color w:val="000000"/>
                <w:sz w:val="26"/>
                <w:szCs w:val="26"/>
              </w:rPr>
              <w:t>Несклоняемые имена существительные.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четкого произношения.</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«Произнеси чисто».</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22</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Имя прилагательное. Степени сравнения имени прилагательных.</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четкого произношения.</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«Произнеси чисто».</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23.</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pacing w:after="150" w:line="240" w:lineRule="auto"/>
              <w:rPr>
                <w:rFonts w:cs="Times New Roman"/>
                <w:sz w:val="24"/>
                <w:szCs w:val="24"/>
              </w:rPr>
            </w:pPr>
            <w:r>
              <w:rPr>
                <w:rFonts w:cs="Times New Roman"/>
                <w:color w:val="000000"/>
                <w:sz w:val="26"/>
                <w:szCs w:val="26"/>
              </w:rPr>
              <w:t>Согласование прилагательных с существительными в роде.</w:t>
            </w:r>
          </w:p>
          <w:p w:rsidR="0030100C" w:rsidRDefault="0030100C" w:rsidP="008F6998">
            <w:pPr>
              <w:tabs>
                <w:tab w:val="left" w:pos="2910"/>
              </w:tabs>
              <w:spacing w:after="0" w:line="240" w:lineRule="auto"/>
              <w:rPr>
                <w:rFonts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Коррекция сбоя в артикулировании.</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«Произнеси быстро».</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24.</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sz w:val="24"/>
                <w:szCs w:val="24"/>
              </w:rPr>
              <w:t xml:space="preserve"> </w:t>
            </w:r>
          </w:p>
          <w:p w:rsidR="0030100C" w:rsidRDefault="0030100C" w:rsidP="008F6998">
            <w:pPr>
              <w:tabs>
                <w:tab w:val="left" w:pos="2910"/>
              </w:tabs>
              <w:spacing w:after="150" w:line="240" w:lineRule="auto"/>
              <w:rPr>
                <w:rFonts w:cs="Times New Roman"/>
                <w:sz w:val="24"/>
                <w:szCs w:val="24"/>
              </w:rPr>
            </w:pPr>
            <w:r>
              <w:rPr>
                <w:rFonts w:cs="Times New Roman"/>
                <w:color w:val="000000"/>
                <w:sz w:val="26"/>
                <w:szCs w:val="26"/>
              </w:rPr>
              <w:t>Согласование прилагательных с существительными в числе.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зрительного анализа и сравнения.</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Игра «Найди двух одинаковых».</w:t>
            </w: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25</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pacing w:after="150" w:line="240" w:lineRule="auto"/>
              <w:jc w:val="center"/>
              <w:rPr>
                <w:rFonts w:cs="Times New Roman"/>
                <w:sz w:val="24"/>
                <w:szCs w:val="24"/>
              </w:rPr>
            </w:pPr>
            <w:r>
              <w:rPr>
                <w:rFonts w:cs="Times New Roman"/>
                <w:color w:val="000000"/>
                <w:sz w:val="26"/>
                <w:szCs w:val="26"/>
              </w:rPr>
              <w:t>Имя числительное. Согласование порядковых числительных с существительными.</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мелкой моторки пальцев рук.</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Шнуровки.</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b/>
                <w:bCs/>
                <w:color w:val="000000"/>
                <w:sz w:val="26"/>
                <w:szCs w:val="26"/>
              </w:rPr>
            </w:pPr>
            <w:r>
              <w:rPr>
                <w:rFonts w:cs="Times New Roman"/>
              </w:rPr>
              <w:t>26</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jc w:val="center"/>
              <w:rPr>
                <w:rFonts w:cs="Times New Roman"/>
                <w:sz w:val="24"/>
                <w:szCs w:val="24"/>
              </w:rPr>
            </w:pPr>
            <w:r>
              <w:rPr>
                <w:rFonts w:cs="Times New Roman"/>
                <w:b/>
                <w:bCs/>
                <w:color w:val="000000"/>
                <w:sz w:val="26"/>
                <w:szCs w:val="26"/>
              </w:rPr>
              <w:t xml:space="preserve">Местоимение. </w:t>
            </w:r>
            <w:r>
              <w:rPr>
                <w:rFonts w:cs="Times New Roman"/>
                <w:color w:val="000000"/>
                <w:sz w:val="26"/>
                <w:szCs w:val="26"/>
              </w:rPr>
              <w:t>Согласование местоимений с существительными.</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p w:rsidR="0030100C" w:rsidRDefault="0030100C" w:rsidP="008F6998">
            <w:pPr>
              <w:tabs>
                <w:tab w:val="left" w:pos="2910"/>
              </w:tabs>
              <w:snapToGrid w:val="0"/>
              <w:spacing w:after="0" w:line="240" w:lineRule="auto"/>
              <w:rPr>
                <w:rFonts w:cs="Times New Roman"/>
                <w:sz w:val="24"/>
                <w:szCs w:val="24"/>
              </w:rPr>
            </w:pP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мелкой моторки пальцев рук.</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Шнуровки.</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27</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pacing w:after="150" w:line="240" w:lineRule="auto"/>
              <w:jc w:val="center"/>
              <w:rPr>
                <w:rFonts w:cs="Times New Roman"/>
                <w:sz w:val="24"/>
                <w:szCs w:val="24"/>
              </w:rPr>
            </w:pPr>
            <w:r>
              <w:rPr>
                <w:rFonts w:cs="Times New Roman"/>
                <w:b/>
                <w:bCs/>
                <w:color w:val="000000"/>
                <w:sz w:val="26"/>
                <w:szCs w:val="26"/>
              </w:rPr>
              <w:t xml:space="preserve">Глагол. </w:t>
            </w:r>
            <w:r>
              <w:rPr>
                <w:rFonts w:cs="Times New Roman"/>
                <w:color w:val="000000"/>
                <w:sz w:val="26"/>
                <w:szCs w:val="26"/>
              </w:rPr>
              <w:t>Изменение глагола по лицам и числам. Спряжение глаголов. Окончания глаголов</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p>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Выделение отдельных слов из квазислова.</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«Склеенное» слово». </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28.</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color w:val="000000"/>
                <w:sz w:val="26"/>
                <w:szCs w:val="26"/>
              </w:rPr>
            </w:pPr>
          </w:p>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Согласование глаголов с существительными в числе.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зрительного вербального анализа</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«Найди слова».</w:t>
            </w:r>
          </w:p>
          <w:p w:rsidR="0030100C" w:rsidRDefault="0030100C" w:rsidP="008F6998">
            <w:pPr>
              <w:tabs>
                <w:tab w:val="left" w:pos="2910"/>
              </w:tabs>
              <w:spacing w:after="0" w:line="240" w:lineRule="auto"/>
              <w:rPr>
                <w:rFonts w:cs="Times New Roman"/>
                <w:sz w:val="24"/>
                <w:szCs w:val="24"/>
              </w:rPr>
            </w:pP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4"/>
                <w:szCs w:val="24"/>
              </w:rPr>
            </w:pPr>
            <w:r>
              <w:rPr>
                <w:rFonts w:cs="Times New Roman"/>
              </w:rPr>
              <w:t>29</w:t>
            </w:r>
          </w:p>
        </w:tc>
        <w:tc>
          <w:tcPr>
            <w:tcW w:w="7149"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4"/>
                <w:szCs w:val="24"/>
              </w:rPr>
              <w:t>Согласование глаголов прошедшего времени с именем существительным.</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2910"/>
              </w:tabs>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«Объедини слова».</w:t>
            </w:r>
          </w:p>
          <w:p w:rsidR="0030100C" w:rsidRDefault="0030100C" w:rsidP="008F6998">
            <w:pPr>
              <w:tabs>
                <w:tab w:val="left" w:pos="2910"/>
              </w:tabs>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color w:val="000000"/>
                <w:sz w:val="26"/>
                <w:szCs w:val="26"/>
              </w:rPr>
            </w:pPr>
            <w:r>
              <w:rPr>
                <w:rFonts w:cs="Times New Roman"/>
              </w:rPr>
              <w:t>30</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150" w:line="240" w:lineRule="auto"/>
              <w:rPr>
                <w:rFonts w:cs="Times New Roman"/>
                <w:sz w:val="24"/>
                <w:szCs w:val="24"/>
              </w:rPr>
            </w:pPr>
            <w:r>
              <w:rPr>
                <w:rFonts w:cs="Times New Roman"/>
                <w:color w:val="000000"/>
                <w:sz w:val="26"/>
                <w:szCs w:val="26"/>
              </w:rPr>
              <w:t>Согласование глаголов прошедшего времени с именем существительным.</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2910"/>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«Объедини слова».</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b/>
                <w:sz w:val="24"/>
                <w:szCs w:val="24"/>
              </w:rPr>
            </w:pPr>
            <w:r>
              <w:rPr>
                <w:rFonts w:cs="Times New Roman"/>
              </w:rPr>
              <w:t>31</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b/>
                <w:sz w:val="24"/>
                <w:szCs w:val="24"/>
              </w:rPr>
              <w:t>Диагностическое обследование. (4 ч)</w:t>
            </w:r>
            <w:r>
              <w:rPr>
                <w:rFonts w:cs="Times New Roman"/>
                <w:sz w:val="24"/>
                <w:szCs w:val="24"/>
              </w:rPr>
              <w:t xml:space="preserve"> </w:t>
            </w:r>
          </w:p>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процессов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Чтение пунктирно написанных  слов.</w:t>
            </w:r>
          </w:p>
          <w:p w:rsidR="0030100C" w:rsidRDefault="0030100C" w:rsidP="008F6998">
            <w:pPr>
              <w:tabs>
                <w:tab w:val="left" w:pos="2910"/>
              </w:tabs>
              <w:snapToGrid w:val="0"/>
              <w:spacing w:after="0" w:line="240" w:lineRule="auto"/>
              <w:rPr>
                <w:rFonts w:cs="Times New Roman"/>
                <w:sz w:val="24"/>
                <w:szCs w:val="24"/>
              </w:rPr>
            </w:pPr>
          </w:p>
        </w:tc>
      </w:tr>
      <w:tr w:rsidR="0030100C" w:rsidTr="008F6998">
        <w:trPr>
          <w:trHeight w:val="602"/>
        </w:trPr>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32</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процессов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Чтение пунктирно написанных  слов.</w:t>
            </w:r>
          </w:p>
          <w:p w:rsidR="0030100C" w:rsidRDefault="0030100C" w:rsidP="008F6998">
            <w:pPr>
              <w:tabs>
                <w:tab w:val="left" w:pos="2910"/>
              </w:tabs>
              <w:snapToGrid w:val="0"/>
              <w:spacing w:after="0" w:line="240" w:lineRule="auto"/>
              <w:rPr>
                <w:rFonts w:cs="Times New Roman"/>
                <w:sz w:val="24"/>
                <w:szCs w:val="24"/>
              </w:rPr>
            </w:pPr>
          </w:p>
        </w:tc>
      </w:tr>
      <w:tr w:rsidR="0030100C" w:rsidTr="008F6998">
        <w:tc>
          <w:tcPr>
            <w:tcW w:w="566"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33</w:t>
            </w:r>
          </w:p>
        </w:tc>
        <w:tc>
          <w:tcPr>
            <w:tcW w:w="7149"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процессов синтеза.</w:t>
            </w:r>
          </w:p>
        </w:tc>
        <w:tc>
          <w:tcPr>
            <w:tcW w:w="2915" w:type="dxa"/>
            <w:tcBorders>
              <w:left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Чтение пунктирно написанных  слов.</w:t>
            </w:r>
          </w:p>
          <w:p w:rsidR="0030100C" w:rsidRDefault="0030100C" w:rsidP="008F6998">
            <w:pPr>
              <w:tabs>
                <w:tab w:val="left" w:pos="2910"/>
              </w:tabs>
              <w:snapToGrid w:val="0"/>
              <w:spacing w:after="0" w:line="240" w:lineRule="auto"/>
              <w:rPr>
                <w:rFonts w:cs="Times New Roman"/>
                <w:sz w:val="24"/>
                <w:szCs w:val="24"/>
              </w:rPr>
            </w:pPr>
          </w:p>
        </w:tc>
      </w:tr>
      <w:tr w:rsidR="0030100C" w:rsidTr="008F6998">
        <w:trPr>
          <w:trHeight w:val="80"/>
        </w:trPr>
        <w:tc>
          <w:tcPr>
            <w:tcW w:w="566"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rPr>
              <w:t>34</w:t>
            </w:r>
          </w:p>
        </w:tc>
        <w:tc>
          <w:tcPr>
            <w:tcW w:w="7149"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jc w:val="center"/>
              <w:rPr>
                <w:rFonts w:cs="Times New Roman"/>
                <w:sz w:val="24"/>
                <w:szCs w:val="24"/>
              </w:rPr>
            </w:pPr>
            <w:r>
              <w:rPr>
                <w:rFonts w:cs="Times New Roman"/>
                <w:sz w:val="24"/>
                <w:szCs w:val="24"/>
              </w:rPr>
              <w:t>1</w:t>
            </w:r>
          </w:p>
        </w:tc>
        <w:tc>
          <w:tcPr>
            <w:tcW w:w="2551" w:type="dxa"/>
            <w:tcBorders>
              <w:left w:val="single" w:sz="4" w:space="0" w:color="000000"/>
              <w:bottom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Развитие процессов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Чтение пунктирно написанных  слов.</w:t>
            </w:r>
          </w:p>
          <w:p w:rsidR="0030100C" w:rsidRDefault="0030100C" w:rsidP="008F6998">
            <w:pPr>
              <w:tabs>
                <w:tab w:val="left" w:pos="2910"/>
              </w:tabs>
              <w:snapToGrid w:val="0"/>
              <w:spacing w:after="0" w:line="240" w:lineRule="auto"/>
              <w:rPr>
                <w:rFonts w:cs="Times New Roman"/>
                <w:sz w:val="24"/>
                <w:szCs w:val="24"/>
              </w:rPr>
            </w:pPr>
          </w:p>
        </w:tc>
      </w:tr>
    </w:tbl>
    <w:p w:rsidR="0030100C" w:rsidRDefault="0030100C" w:rsidP="0030100C">
      <w:pPr>
        <w:tabs>
          <w:tab w:val="left" w:pos="2910"/>
        </w:tabs>
      </w:pPr>
    </w:p>
    <w:p w:rsidR="0030100C" w:rsidRDefault="0030100C" w:rsidP="0030100C">
      <w:pPr>
        <w:tabs>
          <w:tab w:val="left" w:pos="2910"/>
        </w:tabs>
      </w:pPr>
      <w:r>
        <w:rPr>
          <w:rFonts w:cs="Times New Roman"/>
          <w:b/>
          <w:sz w:val="32"/>
          <w:szCs w:val="32"/>
        </w:rPr>
        <w:t xml:space="preserve">                                                                                    </w:t>
      </w:r>
    </w:p>
    <w:p w:rsidR="0030100C" w:rsidRDefault="0030100C" w:rsidP="0030100C">
      <w:pPr>
        <w:tabs>
          <w:tab w:val="left" w:pos="2910"/>
        </w:tabs>
      </w:pPr>
    </w:p>
    <w:p w:rsidR="0030100C" w:rsidRDefault="0030100C" w:rsidP="0030100C">
      <w:pPr>
        <w:tabs>
          <w:tab w:val="left" w:pos="2910"/>
        </w:tabs>
      </w:pPr>
    </w:p>
    <w:p w:rsidR="0030100C" w:rsidRDefault="0030100C" w:rsidP="0030100C">
      <w:pPr>
        <w:tabs>
          <w:tab w:val="left" w:pos="2910"/>
        </w:tabs>
        <w:rPr>
          <w:rFonts w:cs="Times New Roman"/>
          <w:b/>
          <w:sz w:val="24"/>
          <w:szCs w:val="24"/>
        </w:rPr>
      </w:pPr>
      <w:r>
        <w:rPr>
          <w:rFonts w:cs="Times New Roman"/>
          <w:b/>
          <w:sz w:val="32"/>
          <w:szCs w:val="32"/>
        </w:rPr>
        <w:t xml:space="preserve">                                                                                   7 класс</w:t>
      </w:r>
    </w:p>
    <w:tbl>
      <w:tblPr>
        <w:tblW w:w="0" w:type="auto"/>
        <w:tblInd w:w="-679" w:type="dxa"/>
        <w:tblLayout w:type="fixed"/>
        <w:tblCellMar>
          <w:left w:w="0" w:type="dxa"/>
          <w:right w:w="0" w:type="dxa"/>
        </w:tblCellMar>
        <w:tblLook w:val="0000"/>
      </w:tblPr>
      <w:tblGrid>
        <w:gridCol w:w="555"/>
        <w:gridCol w:w="7170"/>
        <w:gridCol w:w="2280"/>
        <w:gridCol w:w="2550"/>
        <w:gridCol w:w="2835"/>
        <w:gridCol w:w="25"/>
        <w:gridCol w:w="232"/>
      </w:tblGrid>
      <w:tr w:rsidR="0030100C" w:rsidTr="008F6998">
        <w:tc>
          <w:tcPr>
            <w:tcW w:w="555"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b/>
                <w:sz w:val="24"/>
                <w:szCs w:val="24"/>
              </w:rPr>
            </w:pPr>
            <w:r>
              <w:rPr>
                <w:rFonts w:cs="Times New Roman"/>
                <w:b/>
                <w:sz w:val="24"/>
                <w:szCs w:val="24"/>
              </w:rPr>
              <w:t>№</w:t>
            </w:r>
          </w:p>
        </w:tc>
        <w:tc>
          <w:tcPr>
            <w:tcW w:w="7170"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Раздел/тема</w:t>
            </w:r>
          </w:p>
          <w:p w:rsidR="0030100C" w:rsidRDefault="0030100C" w:rsidP="008F6998">
            <w:pPr>
              <w:tabs>
                <w:tab w:val="left" w:pos="8789"/>
              </w:tabs>
              <w:snapToGrid w:val="0"/>
              <w:spacing w:after="0" w:line="240" w:lineRule="auto"/>
              <w:jc w:val="center"/>
              <w:rPr>
                <w:rFonts w:cs="Times New Roman"/>
                <w:b/>
                <w:sz w:val="24"/>
                <w:szCs w:val="24"/>
              </w:rPr>
            </w:pPr>
          </w:p>
        </w:tc>
        <w:tc>
          <w:tcPr>
            <w:tcW w:w="2280"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b/>
                <w:sz w:val="24"/>
                <w:szCs w:val="24"/>
              </w:rPr>
            </w:pPr>
            <w:r>
              <w:rPr>
                <w:rFonts w:cs="Times New Roman"/>
                <w:b/>
                <w:sz w:val="24"/>
                <w:szCs w:val="24"/>
              </w:rPr>
              <w:t>Количество часов на освоение темы</w:t>
            </w:r>
          </w:p>
        </w:tc>
        <w:tc>
          <w:tcPr>
            <w:tcW w:w="5385" w:type="dxa"/>
            <w:gridSpan w:val="2"/>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Коррекционно-развивающая</w:t>
            </w:r>
          </w:p>
          <w:p w:rsidR="0030100C" w:rsidRDefault="0030100C" w:rsidP="008F6998">
            <w:pPr>
              <w:spacing w:after="0" w:line="240" w:lineRule="auto"/>
              <w:jc w:val="center"/>
              <w:rPr>
                <w:rFonts w:cs="Times New Roman"/>
                <w:b/>
                <w:sz w:val="24"/>
                <w:szCs w:val="24"/>
              </w:rPr>
            </w:pPr>
            <w:r>
              <w:rPr>
                <w:rFonts w:cs="Times New Roman"/>
                <w:b/>
                <w:sz w:val="24"/>
                <w:szCs w:val="24"/>
              </w:rPr>
              <w:t>работа.</w:t>
            </w:r>
          </w:p>
          <w:p w:rsidR="0030100C" w:rsidRDefault="0030100C" w:rsidP="008F6998">
            <w:pPr>
              <w:tabs>
                <w:tab w:val="left" w:pos="8789"/>
              </w:tabs>
              <w:spacing w:after="0" w:line="240" w:lineRule="auto"/>
              <w:jc w:val="center"/>
              <w:rPr>
                <w:rFonts w:cs="Times New Roman"/>
                <w:b/>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b/>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vMerge/>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b/>
                <w:sz w:val="24"/>
                <w:szCs w:val="24"/>
              </w:rPr>
            </w:pPr>
          </w:p>
        </w:tc>
        <w:tc>
          <w:tcPr>
            <w:tcW w:w="7170" w:type="dxa"/>
            <w:vMerge/>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b/>
                <w:sz w:val="24"/>
                <w:szCs w:val="24"/>
              </w:rPr>
            </w:pPr>
          </w:p>
        </w:tc>
        <w:tc>
          <w:tcPr>
            <w:tcW w:w="2280" w:type="dxa"/>
            <w:vMerge/>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Пед. меры.</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sz w:val="24"/>
                <w:szCs w:val="24"/>
              </w:rPr>
            </w:pPr>
            <w:r>
              <w:rPr>
                <w:rFonts w:cs="Times New Roman"/>
                <w:b/>
                <w:sz w:val="24"/>
                <w:szCs w:val="24"/>
              </w:rPr>
              <w:t>Пед. средства.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b/>
                <w:sz w:val="24"/>
                <w:szCs w:val="24"/>
              </w:rPr>
              <w:t>1</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p>
          <w:p w:rsidR="0030100C" w:rsidRDefault="0030100C" w:rsidP="008F6998">
            <w:pPr>
              <w:tabs>
                <w:tab w:val="left" w:pos="8789"/>
              </w:tabs>
              <w:snapToGrid w:val="0"/>
              <w:spacing w:after="0" w:line="240" w:lineRule="auto"/>
              <w:rPr>
                <w:rFonts w:cs="Times New Roman"/>
                <w:sz w:val="24"/>
                <w:szCs w:val="24"/>
              </w:rPr>
            </w:pPr>
            <w:r>
              <w:rPr>
                <w:rFonts w:cs="Times New Roman"/>
                <w:b/>
                <w:sz w:val="24"/>
                <w:szCs w:val="24"/>
              </w:rPr>
              <w:t xml:space="preserve">Диагностическое обследование (2ч ) </w:t>
            </w:r>
          </w:p>
          <w:p w:rsidR="0030100C" w:rsidRDefault="0030100C" w:rsidP="008F6998">
            <w:pPr>
              <w:tabs>
                <w:tab w:val="left" w:pos="8789"/>
              </w:tabs>
              <w:snapToGrid w:val="0"/>
              <w:spacing w:after="0" w:line="240" w:lineRule="auto"/>
              <w:rPr>
                <w:rFonts w:cs="Times New Roman"/>
                <w:b/>
                <w:sz w:val="24"/>
                <w:szCs w:val="24"/>
              </w:rPr>
            </w:pPr>
            <w:r>
              <w:rPr>
                <w:rFonts w:cs="Times New Roman"/>
                <w:sz w:val="24"/>
                <w:szCs w:val="24"/>
              </w:rPr>
              <w:t>Инструктаж по ОТ в кабинете Диагностическое обследование.</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b/>
                <w:sz w:val="24"/>
                <w:szCs w:val="24"/>
              </w:rPr>
            </w:pPr>
            <w:r>
              <w:rPr>
                <w:rFonts w:cs="Times New Roman"/>
                <w:b/>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b/>
                <w:sz w:val="24"/>
                <w:szCs w:val="24"/>
              </w:rPr>
              <w:t>2</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b/>
                <w:sz w:val="24"/>
                <w:szCs w:val="24"/>
              </w:rPr>
            </w:pPr>
            <w:r>
              <w:rPr>
                <w:rFonts w:cs="Times New Roman"/>
                <w:sz w:val="24"/>
                <w:szCs w:val="24"/>
              </w:rPr>
              <w:t>Диагностическое обследование.</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b/>
                <w:sz w:val="24"/>
                <w:szCs w:val="24"/>
              </w:rPr>
            </w:pPr>
            <w:r>
              <w:rPr>
                <w:rFonts w:cs="Times New Roman"/>
                <w:b/>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b/>
                <w:bCs/>
                <w:color w:val="000000"/>
                <w:sz w:val="24"/>
                <w:szCs w:val="24"/>
              </w:rPr>
            </w:pPr>
            <w:r>
              <w:rPr>
                <w:rFonts w:cs="Times New Roman"/>
                <w:b/>
                <w:sz w:val="24"/>
                <w:szCs w:val="24"/>
              </w:rPr>
              <w:t>3</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b/>
                <w:bCs/>
                <w:color w:val="000000"/>
                <w:sz w:val="24"/>
                <w:szCs w:val="24"/>
              </w:rPr>
              <w:t xml:space="preserve">Развитие фонематического анализа и синтеза (   ). </w:t>
            </w:r>
            <w:r>
              <w:rPr>
                <w:rFonts w:cs="Times New Roman"/>
                <w:color w:val="000000"/>
                <w:sz w:val="24"/>
                <w:szCs w:val="24"/>
              </w:rPr>
              <w:t>Чередование гласных в корнях –бир-, -бер-.</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b/>
                <w:sz w:val="24"/>
                <w:szCs w:val="24"/>
              </w:rPr>
            </w:pPr>
            <w:r>
              <w:rPr>
                <w:rFonts w:cs="Times New Roman"/>
                <w:sz w:val="24"/>
                <w:szCs w:val="24"/>
              </w:rPr>
              <w:t>Развитие вербального синтеза.</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color w:val="000000"/>
                <w:sz w:val="24"/>
                <w:szCs w:val="24"/>
              </w:rPr>
            </w:pPr>
            <w:r>
              <w:rPr>
                <w:rFonts w:cs="Times New Roman"/>
                <w:b/>
                <w:sz w:val="24"/>
                <w:szCs w:val="24"/>
              </w:rPr>
              <w:t>4</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 w:val="24"/>
                <w:szCs w:val="24"/>
              </w:rPr>
              <w:t>Гласные в суффиксах действительных причастий настоящего времени.</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b/>
                <w:sz w:val="24"/>
                <w:szCs w:val="24"/>
              </w:rPr>
            </w:pPr>
            <w:r>
              <w:rPr>
                <w:rFonts w:cs="Times New Roman"/>
                <w:sz w:val="24"/>
                <w:szCs w:val="24"/>
              </w:rPr>
              <w:t>Развитие вербального синтеза.</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rPr>
          <w:trHeight w:val="2903"/>
        </w:trPr>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 w:val="24"/>
                <w:szCs w:val="24"/>
              </w:rPr>
            </w:pPr>
            <w:r>
              <w:rPr>
                <w:rFonts w:cs="Times New Roman"/>
                <w:sz w:val="24"/>
                <w:szCs w:val="24"/>
              </w:rPr>
              <w:t>5.</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 w:val="24"/>
                <w:szCs w:val="24"/>
              </w:rPr>
              <w:t>Гласные в суффиксах страдательных причастий настоящего времени.</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Развивать слухо-вербальный анализ слоговой структуры слова, смысловой и интонационной законченности предложений.</w:t>
            </w:r>
          </w:p>
          <w:p w:rsidR="0030100C" w:rsidRDefault="0030100C" w:rsidP="008F6998">
            <w:pPr>
              <w:tabs>
                <w:tab w:val="left" w:pos="8789"/>
              </w:tabs>
              <w:spacing w:after="0" w:line="240" w:lineRule="auto"/>
              <w:rPr>
                <w:rFonts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Прослушать предложение , повторить соблюдая заданную интонацию.</w:t>
            </w:r>
          </w:p>
          <w:p w:rsidR="0030100C" w:rsidRDefault="0030100C" w:rsidP="008F6998">
            <w:pPr>
              <w:spacing w:after="200"/>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rPr>
                <w:rFonts w:cs="Times New Roman"/>
                <w:sz w:val="24"/>
                <w:szCs w:val="24"/>
              </w:rPr>
            </w:pPr>
          </w:p>
          <w:p w:rsidR="0030100C" w:rsidRDefault="0030100C" w:rsidP="008F6998">
            <w:pPr>
              <w:rPr>
                <w:rFonts w:cs="Times New Roman"/>
                <w:sz w:val="24"/>
                <w:szCs w:val="24"/>
              </w:rPr>
            </w:pPr>
          </w:p>
          <w:p w:rsidR="0030100C" w:rsidRDefault="0030100C" w:rsidP="008F6998">
            <w:pPr>
              <w:rPr>
                <w:rFonts w:cs="Times New Roman"/>
                <w:sz w:val="24"/>
                <w:szCs w:val="24"/>
              </w:rPr>
            </w:pPr>
          </w:p>
          <w:p w:rsidR="0030100C" w:rsidRDefault="0030100C" w:rsidP="008F6998">
            <w:pPr>
              <w:rPr>
                <w:rFonts w:cs="Times New Roman"/>
                <w:sz w:val="24"/>
                <w:szCs w:val="24"/>
              </w:rPr>
            </w:pPr>
          </w:p>
          <w:p w:rsidR="0030100C" w:rsidRDefault="0030100C" w:rsidP="008F6998">
            <w:pPr>
              <w:rPr>
                <w:rFonts w:cs="Times New Roman"/>
                <w:sz w:val="24"/>
                <w:szCs w:val="24"/>
              </w:rPr>
            </w:pPr>
          </w:p>
          <w:p w:rsidR="0030100C" w:rsidRDefault="0030100C" w:rsidP="008F6998">
            <w:pPr>
              <w:rPr>
                <w:rFonts w:cs="Times New Roman"/>
                <w:sz w:val="24"/>
                <w:szCs w:val="24"/>
              </w:rPr>
            </w:pPr>
          </w:p>
          <w:p w:rsidR="0030100C" w:rsidRDefault="0030100C" w:rsidP="008F6998">
            <w:pPr>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eastAsia="Times New Roman" w:cs="Times New Roman"/>
                <w:color w:val="000000"/>
                <w:sz w:val="24"/>
                <w:szCs w:val="24"/>
              </w:rPr>
            </w:pPr>
            <w:r>
              <w:rPr>
                <w:rFonts w:cs="Times New Roman"/>
                <w:sz w:val="24"/>
                <w:szCs w:val="24"/>
              </w:rPr>
              <w:t>6.</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autoSpaceDE w:val="0"/>
              <w:spacing w:after="150" w:line="240" w:lineRule="auto"/>
              <w:rPr>
                <w:rFonts w:cs="Times New Roman"/>
                <w:sz w:val="24"/>
                <w:szCs w:val="24"/>
              </w:rPr>
            </w:pPr>
            <w:r>
              <w:rPr>
                <w:rFonts w:eastAsia="Times New Roman" w:cs="Times New Roman"/>
                <w:color w:val="000000"/>
                <w:sz w:val="24"/>
                <w:szCs w:val="24"/>
              </w:rPr>
              <w:t>Правописание гласных в полных и кратких страдательных причастиях.</w:t>
            </w:r>
          </w:p>
          <w:p w:rsidR="0030100C" w:rsidRDefault="0030100C" w:rsidP="008F6998">
            <w:pPr>
              <w:tabs>
                <w:tab w:val="left" w:pos="8789"/>
              </w:tabs>
              <w:snapToGrid w:val="0"/>
              <w:spacing w:after="0" w:line="240" w:lineRule="auto"/>
              <w:rPr>
                <w:rFonts w:cs="Times New Roman"/>
                <w:sz w:val="24"/>
                <w:szCs w:val="24"/>
              </w:rPr>
            </w:pP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«Объедини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 w:val="24"/>
                <w:szCs w:val="24"/>
              </w:rPr>
            </w:pPr>
            <w:r>
              <w:rPr>
                <w:rFonts w:cs="Times New Roman"/>
                <w:sz w:val="24"/>
                <w:szCs w:val="24"/>
              </w:rPr>
              <w:t>7.</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autoSpaceDE w:val="0"/>
              <w:spacing w:after="150" w:line="240" w:lineRule="auto"/>
              <w:rPr>
                <w:rFonts w:cs="Times New Roman"/>
                <w:sz w:val="24"/>
                <w:szCs w:val="24"/>
              </w:rPr>
            </w:pPr>
            <w:r>
              <w:rPr>
                <w:rFonts w:cs="Times New Roman"/>
                <w:color w:val="000000"/>
                <w:sz w:val="24"/>
                <w:szCs w:val="24"/>
              </w:rPr>
              <w:t>Наречие. Конечные гласные наречий.</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Отхлопывание слого-ритмического рисунка слова, составление схемы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ascii="Times New Roman CYR" w:eastAsia="Times New Roman" w:hAnsi="Times New Roman CYR" w:cs="Times New Roman CYR"/>
                <w:sz w:val="24"/>
                <w:szCs w:val="24"/>
              </w:rPr>
            </w:pPr>
            <w:r>
              <w:rPr>
                <w:rFonts w:cs="Times New Roman"/>
                <w:sz w:val="24"/>
                <w:szCs w:val="24"/>
              </w:rPr>
              <w:t>8.</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autoSpaceDE w:val="0"/>
              <w:snapToGrid w:val="0"/>
              <w:spacing w:after="0" w:line="240" w:lineRule="auto"/>
              <w:rPr>
                <w:rFonts w:ascii="Times New Roman CYR" w:eastAsia="Times New Roman" w:hAnsi="Times New Roman CYR" w:cs="Times New Roman CYR"/>
                <w:sz w:val="24"/>
                <w:szCs w:val="24"/>
              </w:rPr>
            </w:pPr>
          </w:p>
          <w:p w:rsidR="0030100C" w:rsidRDefault="0030100C" w:rsidP="008F6998">
            <w:pPr>
              <w:tabs>
                <w:tab w:val="left" w:pos="8789"/>
              </w:tabs>
              <w:snapToGrid w:val="0"/>
              <w:spacing w:after="150" w:line="60" w:lineRule="atLeast"/>
              <w:rPr>
                <w:rFonts w:cs="Times New Roman"/>
                <w:sz w:val="24"/>
                <w:szCs w:val="24"/>
              </w:rPr>
            </w:pPr>
            <w:r>
              <w:rPr>
                <w:rFonts w:cs="Times New Roman"/>
                <w:color w:val="000000"/>
                <w:sz w:val="24"/>
                <w:szCs w:val="24"/>
              </w:rPr>
              <w:t>Правописание согласной буквы Н в суффиксах причастий</w:t>
            </w:r>
            <w:r>
              <w:rPr>
                <w:rFonts w:cs="Times New Roman"/>
                <w:color w:val="000000"/>
                <w:szCs w:val="28"/>
              </w:rPr>
              <w:t>.</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Отхлопывание слого-ритмического рисунка слова, составление схемы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eastAsia="Times New Roman" w:cs="Times New Roman"/>
                <w:color w:val="000000"/>
                <w:sz w:val="24"/>
                <w:szCs w:val="24"/>
              </w:rPr>
            </w:pPr>
            <w:r>
              <w:rPr>
                <w:rFonts w:cs="Times New Roman"/>
                <w:sz w:val="24"/>
                <w:szCs w:val="24"/>
              </w:rPr>
              <w:t>9.</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autoSpaceDE w:val="0"/>
              <w:spacing w:after="150" w:line="240" w:lineRule="auto"/>
              <w:rPr>
                <w:rFonts w:cs="Times New Roman"/>
                <w:sz w:val="24"/>
                <w:szCs w:val="24"/>
              </w:rPr>
            </w:pPr>
            <w:r>
              <w:rPr>
                <w:rFonts w:eastAsia="Times New Roman" w:cs="Times New Roman"/>
                <w:color w:val="000000"/>
                <w:sz w:val="24"/>
                <w:szCs w:val="24"/>
              </w:rPr>
              <w:t>Одна и две буквы Н в наречиях на – о, -е.</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Отхлопывание слого-ритмического рисунка слова, составление схемы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ascii="Times New Roman CYR" w:eastAsia="Times New Roman" w:hAnsi="Times New Roman CYR" w:cs="Times New Roman CYR"/>
                <w:b/>
                <w:bCs/>
                <w:color w:val="000000"/>
                <w:sz w:val="24"/>
                <w:szCs w:val="24"/>
              </w:rPr>
            </w:pPr>
            <w:r>
              <w:rPr>
                <w:rFonts w:cs="Times New Roman"/>
                <w:sz w:val="24"/>
                <w:szCs w:val="24"/>
              </w:rPr>
              <w:t>10.</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autoSpaceDE w:val="0"/>
              <w:spacing w:after="150" w:line="45" w:lineRule="atLeast"/>
              <w:jc w:val="center"/>
              <w:rPr>
                <w:rFonts w:ascii="Times New Roman CYR" w:eastAsia="Times New Roman" w:hAnsi="Times New Roman CYR" w:cs="Times New Roman CYR"/>
                <w:color w:val="000000"/>
                <w:sz w:val="26"/>
                <w:szCs w:val="26"/>
              </w:rPr>
            </w:pPr>
            <w:r>
              <w:rPr>
                <w:rFonts w:ascii="Times New Roman CYR" w:eastAsia="Times New Roman" w:hAnsi="Times New Roman CYR" w:cs="Times New Roman CYR"/>
                <w:b/>
                <w:bCs/>
                <w:color w:val="000000"/>
                <w:sz w:val="24"/>
                <w:szCs w:val="24"/>
              </w:rPr>
              <w:t xml:space="preserve">Развитие анализа структуры предложений (   ). </w:t>
            </w:r>
          </w:p>
          <w:p w:rsidR="0030100C" w:rsidRDefault="0030100C" w:rsidP="008F6998">
            <w:pPr>
              <w:autoSpaceDE w:val="0"/>
              <w:spacing w:after="150" w:line="45" w:lineRule="atLeast"/>
              <w:rPr>
                <w:rFonts w:cs="Times New Roman"/>
                <w:sz w:val="24"/>
                <w:szCs w:val="24"/>
              </w:rPr>
            </w:pPr>
            <w:r>
              <w:rPr>
                <w:rFonts w:ascii="Times New Roman CYR" w:eastAsia="Times New Roman" w:hAnsi="Times New Roman CYR" w:cs="Times New Roman CYR"/>
                <w:color w:val="000000"/>
                <w:sz w:val="26"/>
                <w:szCs w:val="26"/>
              </w:rPr>
              <w:t>Причастие как особая форма глагола.</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Отхлопывание слого-ритмического рисунка слова, составление схемы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ascii="Times New Roman CYR" w:eastAsia="Times New Roman" w:hAnsi="Times New Roman CYR" w:cs="Times New Roman CYR"/>
                <w:sz w:val="24"/>
                <w:szCs w:val="24"/>
              </w:rPr>
            </w:pPr>
            <w:r>
              <w:rPr>
                <w:rFonts w:cs="Times New Roman"/>
                <w:sz w:val="24"/>
                <w:szCs w:val="24"/>
              </w:rPr>
              <w:t>11.</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autoSpaceDE w:val="0"/>
              <w:snapToGrid w:val="0"/>
              <w:spacing w:after="0" w:line="240" w:lineRule="auto"/>
              <w:rPr>
                <w:rFonts w:ascii="Times New Roman CYR" w:eastAsia="Times New Roman" w:hAnsi="Times New Roman CYR" w:cs="Times New Roman CYR"/>
                <w:sz w:val="24"/>
                <w:szCs w:val="24"/>
              </w:rPr>
            </w:pPr>
          </w:p>
          <w:p w:rsidR="0030100C" w:rsidRDefault="0030100C" w:rsidP="008F6998">
            <w:pPr>
              <w:autoSpaceDE w:val="0"/>
              <w:spacing w:after="150" w:line="240" w:lineRule="auto"/>
              <w:rPr>
                <w:rFonts w:cs="Times New Roman"/>
                <w:sz w:val="24"/>
                <w:szCs w:val="24"/>
              </w:rPr>
            </w:pPr>
            <w:r>
              <w:rPr>
                <w:rFonts w:ascii="Times New Roman CYR" w:eastAsia="Times New Roman" w:hAnsi="Times New Roman CYR" w:cs="Times New Roman CYR"/>
                <w:color w:val="000000"/>
                <w:szCs w:val="28"/>
              </w:rPr>
              <w:t>Причастный оборот.</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Отхлопывание слого-ритмического рисунка слова, составление схемы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12.</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Анализ предложений с причастным оборотом.</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p w:rsidR="0030100C" w:rsidRDefault="0030100C" w:rsidP="008F6998">
            <w:pPr>
              <w:tabs>
                <w:tab w:val="left" w:pos="8789"/>
              </w:tabs>
              <w:spacing w:after="0" w:line="240" w:lineRule="auto"/>
              <w:rPr>
                <w:rFonts w:cs="Times New Roman"/>
                <w:sz w:val="24"/>
                <w:szCs w:val="24"/>
              </w:rPr>
            </w:pP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w:t>
            </w:r>
          </w:p>
          <w:p w:rsidR="0030100C" w:rsidRDefault="0030100C" w:rsidP="008F6998">
            <w:pPr>
              <w:tabs>
                <w:tab w:val="left" w:pos="8789"/>
              </w:tabs>
              <w:spacing w:after="0" w:line="240" w:lineRule="auto"/>
              <w:rPr>
                <w:rFonts w:cs="Times New Roman"/>
                <w:sz w:val="24"/>
                <w:szCs w:val="24"/>
              </w:rPr>
            </w:pPr>
            <w:r>
              <w:rPr>
                <w:rFonts w:cs="Times New Roman"/>
                <w:sz w:val="24"/>
                <w:szCs w:val="24"/>
              </w:rPr>
              <w:t>ритмической структуры.</w:t>
            </w:r>
          </w:p>
          <w:p w:rsidR="0030100C" w:rsidRDefault="0030100C" w:rsidP="008F6998">
            <w:pPr>
              <w:tabs>
                <w:tab w:val="left" w:pos="8789"/>
              </w:tabs>
              <w:spacing w:after="0" w:line="240" w:lineRule="auto"/>
              <w:rPr>
                <w:rFonts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13.</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Деепричастие как особая форма глагола.</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w:t>
            </w:r>
          </w:p>
          <w:p w:rsidR="0030100C" w:rsidRDefault="0030100C" w:rsidP="008F6998">
            <w:pPr>
              <w:tabs>
                <w:tab w:val="left" w:pos="8789"/>
              </w:tabs>
              <w:spacing w:after="0" w:line="240" w:lineRule="auto"/>
              <w:rPr>
                <w:rFonts w:cs="Times New Roman"/>
                <w:sz w:val="24"/>
                <w:szCs w:val="24"/>
              </w:rPr>
            </w:pPr>
            <w:r>
              <w:rPr>
                <w:rFonts w:cs="Times New Roman"/>
                <w:sz w:val="24"/>
                <w:szCs w:val="24"/>
              </w:rPr>
              <w:t>ритмической структуры.</w:t>
            </w:r>
          </w:p>
          <w:p w:rsidR="0030100C" w:rsidRDefault="0030100C" w:rsidP="008F6998">
            <w:pPr>
              <w:tabs>
                <w:tab w:val="left" w:pos="8789"/>
              </w:tabs>
              <w:spacing w:after="0" w:line="240" w:lineRule="auto"/>
              <w:rPr>
                <w:rFonts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14</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w:t>
            </w:r>
          </w:p>
          <w:p w:rsidR="0030100C" w:rsidRDefault="0030100C" w:rsidP="008F6998">
            <w:pPr>
              <w:tabs>
                <w:tab w:val="left" w:pos="8789"/>
              </w:tabs>
              <w:spacing w:after="150" w:line="240" w:lineRule="auto"/>
              <w:rPr>
                <w:rFonts w:cs="Times New Roman"/>
                <w:sz w:val="24"/>
                <w:szCs w:val="24"/>
              </w:rPr>
            </w:pPr>
            <w:r>
              <w:rPr>
                <w:rFonts w:cs="Times New Roman"/>
                <w:color w:val="000000"/>
                <w:szCs w:val="28"/>
              </w:rPr>
              <w:t>Деепричастный оборот.</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Отхлопывание слого-ритмического рисунка слова, составление схемы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15</w:t>
            </w:r>
          </w:p>
        </w:tc>
        <w:tc>
          <w:tcPr>
            <w:tcW w:w="717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Анализ предложений с деепричастным оборотом.</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Отхлопывание слого-ритмического рисунка слова, составление схемы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16</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Наречие как часть речи.</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p w:rsidR="0030100C" w:rsidRDefault="0030100C" w:rsidP="008F6998">
            <w:pPr>
              <w:tabs>
                <w:tab w:val="left" w:pos="8789"/>
              </w:tabs>
              <w:spacing w:after="0" w:line="240" w:lineRule="auto"/>
              <w:rPr>
                <w:rFonts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«Карточки-столбики».</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rPr>
          <w:trHeight w:val="1124"/>
        </w:trPr>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17</w:t>
            </w:r>
          </w:p>
        </w:tc>
        <w:tc>
          <w:tcPr>
            <w:tcW w:w="717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Анализ предложений с наречиями.</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«Карточки-столбики».</w:t>
            </w:r>
          </w:p>
          <w:p w:rsidR="0030100C" w:rsidRDefault="0030100C" w:rsidP="008F6998">
            <w:pPr>
              <w:tabs>
                <w:tab w:val="left" w:pos="8789"/>
              </w:tabs>
              <w:snapToGrid w:val="0"/>
              <w:spacing w:after="0" w:line="240" w:lineRule="auto"/>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rPr>
                <w:rFonts w:cs="Times New Roman"/>
                <w:sz w:val="24"/>
                <w:szCs w:val="24"/>
              </w:rPr>
            </w:pPr>
          </w:p>
          <w:p w:rsidR="0030100C" w:rsidRDefault="0030100C" w:rsidP="008F6998">
            <w:pPr>
              <w:rPr>
                <w:rFonts w:cs="Times New Roman"/>
                <w:sz w:val="24"/>
                <w:szCs w:val="24"/>
              </w:rPr>
            </w:pPr>
          </w:p>
          <w:p w:rsidR="0030100C" w:rsidRDefault="0030100C" w:rsidP="008F6998">
            <w:pPr>
              <w:rPr>
                <w:rFonts w:cs="Times New Roman"/>
                <w:sz w:val="24"/>
                <w:szCs w:val="24"/>
              </w:rPr>
            </w:pPr>
          </w:p>
          <w:p w:rsidR="0030100C" w:rsidRDefault="0030100C" w:rsidP="008F6998">
            <w:pPr>
              <w:rPr>
                <w:rFonts w:cs="Times New Roman"/>
                <w:sz w:val="24"/>
                <w:szCs w:val="24"/>
              </w:rPr>
            </w:pPr>
          </w:p>
          <w:p w:rsidR="0030100C" w:rsidRDefault="0030100C" w:rsidP="008F6998">
            <w:pPr>
              <w:rPr>
                <w:rFonts w:cs="Times New Roman"/>
                <w:sz w:val="24"/>
                <w:szCs w:val="24"/>
              </w:rPr>
            </w:pPr>
          </w:p>
          <w:p w:rsidR="0030100C" w:rsidRDefault="0030100C" w:rsidP="008F6998">
            <w:pPr>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18</w:t>
            </w:r>
          </w:p>
        </w:tc>
        <w:tc>
          <w:tcPr>
            <w:tcW w:w="717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Анализ предложений с</w:t>
            </w:r>
            <w:r>
              <w:rPr>
                <w:rFonts w:cs="Times New Roman"/>
                <w:color w:val="FF0000"/>
                <w:szCs w:val="28"/>
              </w:rPr>
              <w:t xml:space="preserve"> </w:t>
            </w:r>
            <w:r>
              <w:rPr>
                <w:rFonts w:cs="Times New Roman"/>
                <w:szCs w:val="28"/>
              </w:rPr>
              <w:t>непроизводными</w:t>
            </w:r>
            <w:r>
              <w:rPr>
                <w:rFonts w:cs="Times New Roman"/>
                <w:color w:val="000000"/>
                <w:szCs w:val="28"/>
              </w:rPr>
              <w:t xml:space="preserve"> предлогами ( без, до, для, из, к, над, о(об), от, по, под, пред, при, про, у, с, через).</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«Объедини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ascii="Times New Roman CYR" w:eastAsia="Times New Roman" w:hAnsi="Times New Roman CYR" w:cs="Times New Roman CYR"/>
                <w:color w:val="000000"/>
                <w:szCs w:val="28"/>
              </w:rPr>
            </w:pPr>
            <w:r>
              <w:rPr>
                <w:rFonts w:cs="Times New Roman"/>
                <w:sz w:val="24"/>
                <w:szCs w:val="24"/>
              </w:rPr>
              <w:t>19</w:t>
            </w:r>
          </w:p>
        </w:tc>
        <w:tc>
          <w:tcPr>
            <w:tcW w:w="7170" w:type="dxa"/>
            <w:tcBorders>
              <w:left w:val="single" w:sz="4" w:space="0" w:color="000000"/>
              <w:bottom w:val="single" w:sz="4" w:space="0" w:color="000000"/>
            </w:tcBorders>
            <w:shd w:val="clear" w:color="auto" w:fill="auto"/>
          </w:tcPr>
          <w:p w:rsidR="0030100C" w:rsidRDefault="0030100C" w:rsidP="008F6998">
            <w:pPr>
              <w:autoSpaceDE w:val="0"/>
              <w:snapToGrid w:val="0"/>
              <w:spacing w:after="150" w:line="240" w:lineRule="auto"/>
              <w:rPr>
                <w:rFonts w:cs="Times New Roman"/>
                <w:sz w:val="24"/>
                <w:szCs w:val="24"/>
              </w:rPr>
            </w:pPr>
            <w:r>
              <w:rPr>
                <w:rFonts w:ascii="Times New Roman CYR" w:eastAsia="Times New Roman" w:hAnsi="Times New Roman CYR" w:cs="Times New Roman CYR"/>
                <w:color w:val="000000"/>
                <w:szCs w:val="28"/>
              </w:rPr>
              <w:t>Анализ предложений со сложными предлогами (из-за, из-под, по-за, по-над).</w:t>
            </w:r>
          </w:p>
          <w:p w:rsidR="0030100C" w:rsidRDefault="0030100C" w:rsidP="008F6998">
            <w:pPr>
              <w:tabs>
                <w:tab w:val="left" w:pos="8789"/>
              </w:tabs>
              <w:snapToGrid w:val="0"/>
              <w:spacing w:after="0" w:line="240" w:lineRule="auto"/>
              <w:rPr>
                <w:rFonts w:cs="Times New Roman"/>
                <w:sz w:val="24"/>
                <w:szCs w:val="24"/>
              </w:rPr>
            </w:pP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«Объедини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ascii="Times New Roman CYR" w:eastAsia="Times New Roman" w:hAnsi="Times New Roman CYR" w:cs="Times New Roman CYR"/>
                <w:color w:val="000000"/>
                <w:szCs w:val="28"/>
              </w:rPr>
            </w:pPr>
            <w:r>
              <w:rPr>
                <w:rFonts w:cs="Times New Roman"/>
                <w:sz w:val="24"/>
                <w:szCs w:val="24"/>
              </w:rPr>
              <w:t>20</w:t>
            </w:r>
          </w:p>
        </w:tc>
        <w:tc>
          <w:tcPr>
            <w:tcW w:w="7170" w:type="dxa"/>
            <w:tcBorders>
              <w:left w:val="single" w:sz="4" w:space="0" w:color="000000"/>
              <w:bottom w:val="single" w:sz="4" w:space="0" w:color="000000"/>
            </w:tcBorders>
            <w:shd w:val="clear" w:color="auto" w:fill="auto"/>
          </w:tcPr>
          <w:p w:rsidR="0030100C" w:rsidRDefault="0030100C" w:rsidP="008F6998">
            <w:pPr>
              <w:autoSpaceDE w:val="0"/>
              <w:snapToGrid w:val="0"/>
              <w:spacing w:after="15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color w:val="000000"/>
                <w:szCs w:val="28"/>
              </w:rPr>
              <w:t>Анализ предложений с производными предлогами (ввиду, вместо, вроде, вследствие, сверх, насчёт, в продолжение, в течение, в виде).</w:t>
            </w:r>
          </w:p>
          <w:p w:rsidR="0030100C" w:rsidRDefault="0030100C" w:rsidP="008F6998">
            <w:pPr>
              <w:autoSpaceDE w:val="0"/>
              <w:spacing w:after="0" w:line="240" w:lineRule="auto"/>
              <w:rPr>
                <w:rFonts w:ascii="Times New Roman CYR" w:eastAsia="Times New Roman" w:hAnsi="Times New Roman CYR" w:cs="Times New Roman CYR"/>
                <w:sz w:val="24"/>
                <w:szCs w:val="24"/>
              </w:rPr>
            </w:pP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«Объедини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21</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Конструирование предложений со словами, данными в начальной форме, включая предлоги.</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p w:rsidR="0030100C" w:rsidRDefault="0030100C" w:rsidP="008F6998">
            <w:pPr>
              <w:tabs>
                <w:tab w:val="left" w:pos="8789"/>
              </w:tabs>
              <w:spacing w:after="0" w:line="240" w:lineRule="auto"/>
              <w:rPr>
                <w:rFonts w:cs="Times New Roman"/>
                <w:sz w:val="24"/>
                <w:szCs w:val="24"/>
              </w:rPr>
            </w:pP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зрительного вербального анализа.</w:t>
            </w:r>
          </w:p>
          <w:p w:rsidR="0030100C" w:rsidRDefault="0030100C" w:rsidP="008F6998">
            <w:pPr>
              <w:tabs>
                <w:tab w:val="left" w:pos="8789"/>
              </w:tabs>
              <w:spacing w:after="0" w:line="240" w:lineRule="auto"/>
              <w:rPr>
                <w:rFonts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«Найди слова».</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22</w:t>
            </w:r>
          </w:p>
        </w:tc>
        <w:tc>
          <w:tcPr>
            <w:tcW w:w="717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Конструирование предложений со словами, данными в начальной форме, включая предлоги.</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зрительного вербального анализа.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«Найди слова».</w:t>
            </w:r>
          </w:p>
          <w:p w:rsidR="0030100C" w:rsidRDefault="0030100C" w:rsidP="008F6998">
            <w:pPr>
              <w:tabs>
                <w:tab w:val="left" w:pos="8789"/>
              </w:tabs>
              <w:snapToGrid w:val="0"/>
              <w:spacing w:after="0" w:line="240" w:lineRule="auto"/>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23</w:t>
            </w:r>
          </w:p>
        </w:tc>
        <w:tc>
          <w:tcPr>
            <w:tcW w:w="717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Распространение предложений.</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зрительного вербального анализа.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«Найди слова».</w:t>
            </w:r>
          </w:p>
          <w:p w:rsidR="0030100C" w:rsidRDefault="0030100C" w:rsidP="008F6998">
            <w:pPr>
              <w:tabs>
                <w:tab w:val="left" w:pos="8789"/>
              </w:tabs>
              <w:snapToGrid w:val="0"/>
              <w:spacing w:after="0" w:line="240" w:lineRule="auto"/>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24</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Построение сложносочинённых предложений с союзами (и, а, но).</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8789"/>
              </w:tabs>
              <w:spacing w:after="0" w:line="240" w:lineRule="auto"/>
              <w:rPr>
                <w:rFonts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«Объедини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25</w:t>
            </w:r>
          </w:p>
        </w:tc>
        <w:tc>
          <w:tcPr>
            <w:tcW w:w="717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Построение сложноподчинённых предложений с союзами (чтобы, потому что, и т. д.). Их перестроение.</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«Объедини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b/>
                <w:bCs/>
                <w:color w:val="000000"/>
                <w:szCs w:val="28"/>
              </w:rPr>
            </w:pPr>
            <w:r>
              <w:rPr>
                <w:rFonts w:cs="Times New Roman"/>
                <w:sz w:val="24"/>
                <w:szCs w:val="24"/>
              </w:rPr>
              <w:t>26</w:t>
            </w:r>
          </w:p>
        </w:tc>
        <w:tc>
          <w:tcPr>
            <w:tcW w:w="7170" w:type="dxa"/>
            <w:tcBorders>
              <w:left w:val="single" w:sz="4" w:space="0" w:color="000000"/>
              <w:bottom w:val="single" w:sz="4" w:space="0" w:color="000000"/>
            </w:tcBorders>
            <w:shd w:val="clear" w:color="auto" w:fill="auto"/>
          </w:tcPr>
          <w:p w:rsidR="0030100C" w:rsidRDefault="0030100C" w:rsidP="008F6998">
            <w:pPr>
              <w:spacing w:after="150" w:line="15" w:lineRule="atLeast"/>
              <w:jc w:val="center"/>
              <w:rPr>
                <w:rFonts w:cs="Times New Roman"/>
                <w:color w:val="000000"/>
                <w:szCs w:val="28"/>
              </w:rPr>
            </w:pPr>
            <w:r>
              <w:rPr>
                <w:rFonts w:cs="Times New Roman"/>
                <w:b/>
                <w:bCs/>
                <w:color w:val="000000"/>
                <w:szCs w:val="28"/>
              </w:rPr>
              <w:t>Развитие анализа структуры текста (    )</w:t>
            </w:r>
          </w:p>
          <w:p w:rsidR="0030100C" w:rsidRDefault="0030100C" w:rsidP="008F6998">
            <w:pPr>
              <w:spacing w:after="150" w:line="120" w:lineRule="atLeast"/>
              <w:rPr>
                <w:rFonts w:cs="Times New Roman"/>
                <w:sz w:val="24"/>
                <w:szCs w:val="24"/>
              </w:rPr>
            </w:pPr>
            <w:r>
              <w:rPr>
                <w:rFonts w:cs="Times New Roman"/>
                <w:color w:val="000000"/>
                <w:szCs w:val="28"/>
              </w:rPr>
              <w:t>Текст. Дифференциация понятий «текст», «предложение».</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«Объедини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27</w:t>
            </w:r>
          </w:p>
        </w:tc>
        <w:tc>
          <w:tcPr>
            <w:tcW w:w="717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Составление текста из деформированных предложений.</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«Объедини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28</w:t>
            </w:r>
          </w:p>
        </w:tc>
        <w:tc>
          <w:tcPr>
            <w:tcW w:w="717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Тема текста и его основная мысль. Заглавие текста.</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«Объедини слова».</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29</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План. Пересказ текста по составленному плану.</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pacing w:after="0" w:line="240" w:lineRule="auto"/>
              <w:rPr>
                <w:rFonts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pacing w:after="0" w:line="240" w:lineRule="auto"/>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30</w:t>
            </w:r>
          </w:p>
        </w:tc>
        <w:tc>
          <w:tcPr>
            <w:tcW w:w="717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Подробное изложение повествовательных текстов.</w:t>
            </w:r>
          </w:p>
        </w:tc>
        <w:tc>
          <w:tcPr>
            <w:tcW w:w="228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835"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31</w:t>
            </w:r>
          </w:p>
        </w:tc>
        <w:tc>
          <w:tcPr>
            <w:tcW w:w="717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Подробное изложение с творческими дополнениями.</w:t>
            </w:r>
          </w:p>
        </w:tc>
        <w:tc>
          <w:tcPr>
            <w:tcW w:w="228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p w:rsidR="0030100C" w:rsidRDefault="0030100C" w:rsidP="008F6998">
            <w:pPr>
              <w:tabs>
                <w:tab w:val="left" w:pos="8789"/>
              </w:tabs>
              <w:spacing w:after="0" w:line="240" w:lineRule="auto"/>
              <w:rPr>
                <w:rFonts w:cs="Times New Roman"/>
                <w:sz w:val="24"/>
                <w:szCs w:val="24"/>
              </w:rPr>
            </w:pPr>
          </w:p>
        </w:tc>
        <w:tc>
          <w:tcPr>
            <w:tcW w:w="2550"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Преодоление синкретичности восприятия.</w:t>
            </w:r>
          </w:p>
        </w:tc>
        <w:tc>
          <w:tcPr>
            <w:tcW w:w="2835"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Чтение только второй половины слов.</w:t>
            </w:r>
          </w:p>
        </w:tc>
        <w:tc>
          <w:tcPr>
            <w:tcW w:w="23" w:type="dxa"/>
            <w:tcBorders>
              <w:left w:val="single" w:sz="4" w:space="0" w:color="000000"/>
            </w:tcBorders>
            <w:shd w:val="clear" w:color="auto" w:fill="auto"/>
          </w:tcPr>
          <w:p w:rsidR="0030100C" w:rsidRDefault="0030100C" w:rsidP="008F6998">
            <w:pPr>
              <w:snapToGrid w:val="0"/>
              <w:spacing w:after="200"/>
              <w:rPr>
                <w:rFonts w:cs="Times New Roman"/>
                <w:sz w:val="24"/>
                <w:szCs w:val="24"/>
              </w:rPr>
            </w:pPr>
          </w:p>
        </w:tc>
        <w:tc>
          <w:tcPr>
            <w:tcW w:w="232" w:type="dxa"/>
            <w:shd w:val="clear" w:color="auto" w:fill="auto"/>
          </w:tcPr>
          <w:p w:rsidR="0030100C" w:rsidRDefault="0030100C" w:rsidP="008F6998">
            <w:pPr>
              <w:snapToGrid w:val="0"/>
              <w:spacing w:after="200"/>
            </w:pPr>
          </w:p>
        </w:tc>
      </w:tr>
      <w:tr w:rsidR="0030100C" w:rsidTr="008F6998">
        <w:tc>
          <w:tcPr>
            <w:tcW w:w="555"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color w:val="000000"/>
                <w:szCs w:val="28"/>
              </w:rPr>
            </w:pPr>
            <w:r>
              <w:rPr>
                <w:rFonts w:cs="Times New Roman"/>
                <w:sz w:val="24"/>
                <w:szCs w:val="24"/>
              </w:rPr>
              <w:t>32</w:t>
            </w:r>
          </w:p>
        </w:tc>
        <w:tc>
          <w:tcPr>
            <w:tcW w:w="7170" w:type="dxa"/>
            <w:tcBorders>
              <w:left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Сжатое изложение. Выборочное изложение.</w:t>
            </w:r>
          </w:p>
        </w:tc>
        <w:tc>
          <w:tcPr>
            <w:tcW w:w="2280"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Преодоление синкретичности восприятия.</w:t>
            </w:r>
          </w:p>
        </w:tc>
        <w:tc>
          <w:tcPr>
            <w:tcW w:w="2835" w:type="dxa"/>
            <w:tcBorders>
              <w:lef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Чтение только второй половины слов.</w:t>
            </w:r>
          </w:p>
        </w:tc>
        <w:tc>
          <w:tcPr>
            <w:tcW w:w="23" w:type="dxa"/>
            <w:tcBorders>
              <w:left w:val="single" w:sz="4" w:space="0" w:color="000000"/>
            </w:tcBorders>
            <w:shd w:val="clear" w:color="auto" w:fill="auto"/>
          </w:tcPr>
          <w:p w:rsidR="0030100C" w:rsidRDefault="0030100C" w:rsidP="008F6998">
            <w:pPr>
              <w:snapToGrid w:val="0"/>
              <w:spacing w:after="200"/>
            </w:pPr>
          </w:p>
        </w:tc>
        <w:tc>
          <w:tcPr>
            <w:tcW w:w="232" w:type="dxa"/>
            <w:shd w:val="clear" w:color="auto" w:fill="auto"/>
          </w:tcPr>
          <w:p w:rsidR="0030100C" w:rsidRDefault="0030100C" w:rsidP="008F6998">
            <w:pPr>
              <w:snapToGrid w:val="0"/>
              <w:spacing w:after="200"/>
            </w:pPr>
          </w:p>
        </w:tc>
      </w:tr>
      <w:tr w:rsidR="0030100C" w:rsidTr="008F6998">
        <w:tblPrEx>
          <w:tblCellMar>
            <w:left w:w="108" w:type="dxa"/>
            <w:right w:w="108" w:type="dxa"/>
          </w:tblCellMar>
        </w:tblPrEx>
        <w:tc>
          <w:tcPr>
            <w:tcW w:w="555"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b/>
                <w:bCs/>
                <w:sz w:val="24"/>
                <w:szCs w:val="24"/>
              </w:rPr>
            </w:pPr>
            <w:r>
              <w:rPr>
                <w:rFonts w:cs="Times New Roman"/>
                <w:sz w:val="24"/>
                <w:szCs w:val="24"/>
              </w:rPr>
              <w:t>33</w:t>
            </w:r>
          </w:p>
        </w:tc>
        <w:tc>
          <w:tcPr>
            <w:tcW w:w="7170"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b/>
                <w:bCs/>
                <w:sz w:val="24"/>
                <w:szCs w:val="24"/>
              </w:rPr>
              <w:t>Диагностическое обследование</w:t>
            </w:r>
            <w:r>
              <w:rPr>
                <w:rFonts w:cs="Times New Roman"/>
                <w:sz w:val="24"/>
                <w:szCs w:val="24"/>
              </w:rPr>
              <w:t xml:space="preserve">  (2 ч). Диагностическое обследование</w:t>
            </w:r>
          </w:p>
        </w:tc>
        <w:tc>
          <w:tcPr>
            <w:tcW w:w="2280" w:type="dxa"/>
            <w:tcBorders>
              <w:left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p w:rsidR="0030100C" w:rsidRDefault="0030100C" w:rsidP="008F6998">
            <w:pPr>
              <w:tabs>
                <w:tab w:val="left" w:pos="8789"/>
              </w:tabs>
              <w:snapToGrid w:val="0"/>
              <w:spacing w:after="0" w:line="240" w:lineRule="auto"/>
              <w:rPr>
                <w:rFonts w:cs="Times New Roman"/>
                <w:sz w:val="24"/>
                <w:szCs w:val="24"/>
              </w:rPr>
            </w:pPr>
          </w:p>
        </w:tc>
        <w:tc>
          <w:tcPr>
            <w:tcW w:w="2550"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Преодоление синкретичности восприятия.</w:t>
            </w:r>
          </w:p>
        </w:tc>
        <w:tc>
          <w:tcPr>
            <w:tcW w:w="2835"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Чтение только второй половины слов.</w:t>
            </w:r>
          </w:p>
        </w:tc>
        <w:tc>
          <w:tcPr>
            <w:tcW w:w="255" w:type="dxa"/>
            <w:gridSpan w:val="2"/>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tc>
      </w:tr>
      <w:tr w:rsidR="0030100C" w:rsidTr="008F6998">
        <w:tblPrEx>
          <w:tblCellMar>
            <w:left w:w="108" w:type="dxa"/>
            <w:right w:w="108" w:type="dxa"/>
          </w:tblCellMar>
        </w:tblPrEx>
        <w:tc>
          <w:tcPr>
            <w:tcW w:w="555"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34</w:t>
            </w:r>
          </w:p>
        </w:tc>
        <w:tc>
          <w:tcPr>
            <w:tcW w:w="7170"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80"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550" w:type="dxa"/>
            <w:tcBorders>
              <w:left w:val="single" w:sz="4" w:space="0" w:color="000000"/>
            </w:tcBorders>
            <w:shd w:val="clear" w:color="auto" w:fill="auto"/>
          </w:tcPr>
          <w:p w:rsidR="0030100C" w:rsidRDefault="0030100C" w:rsidP="008F6998">
            <w:pPr>
              <w:tabs>
                <w:tab w:val="left" w:pos="2910"/>
              </w:tabs>
              <w:snapToGrid w:val="0"/>
              <w:spacing w:after="0" w:line="240" w:lineRule="auto"/>
              <w:rPr>
                <w:rFonts w:cs="Times New Roman"/>
                <w:sz w:val="24"/>
                <w:szCs w:val="24"/>
              </w:rPr>
            </w:pPr>
            <w:r>
              <w:rPr>
                <w:rFonts w:cs="Times New Roman"/>
                <w:sz w:val="24"/>
                <w:szCs w:val="24"/>
              </w:rPr>
              <w:t xml:space="preserve"> Преодоление синкретичности восприятия.</w:t>
            </w:r>
          </w:p>
        </w:tc>
        <w:tc>
          <w:tcPr>
            <w:tcW w:w="2835" w:type="dxa"/>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Чтение только второй половины слов.</w:t>
            </w:r>
          </w:p>
        </w:tc>
        <w:tc>
          <w:tcPr>
            <w:tcW w:w="255" w:type="dxa"/>
            <w:gridSpan w:val="2"/>
            <w:tcBorders>
              <w:lef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tc>
      </w:tr>
    </w:tbl>
    <w:p w:rsidR="0030100C" w:rsidRDefault="0030100C" w:rsidP="0030100C">
      <w:pPr>
        <w:spacing w:after="0"/>
        <w:jc w:val="center"/>
      </w:pPr>
    </w:p>
    <w:p w:rsidR="0030100C" w:rsidRDefault="0030100C" w:rsidP="0030100C">
      <w:pPr>
        <w:jc w:val="center"/>
        <w:rPr>
          <w:b/>
        </w:rPr>
      </w:pPr>
    </w:p>
    <w:p w:rsidR="0030100C" w:rsidRDefault="0030100C" w:rsidP="0030100C">
      <w:pPr>
        <w:jc w:val="center"/>
        <w:rPr>
          <w:b/>
        </w:rPr>
      </w:pPr>
    </w:p>
    <w:p w:rsidR="0030100C" w:rsidRDefault="0030100C" w:rsidP="0030100C">
      <w:pPr>
        <w:rPr>
          <w:rFonts w:cs="Times New Roman"/>
          <w:b/>
          <w:sz w:val="32"/>
          <w:szCs w:val="32"/>
        </w:rPr>
      </w:pPr>
      <w:r>
        <w:rPr>
          <w:rFonts w:cs="Times New Roman"/>
          <w:b/>
          <w:sz w:val="32"/>
          <w:szCs w:val="32"/>
        </w:rPr>
        <w:t xml:space="preserve">                                                                                       </w:t>
      </w:r>
    </w:p>
    <w:p w:rsidR="0030100C" w:rsidRDefault="0030100C" w:rsidP="0030100C">
      <w:pPr>
        <w:rPr>
          <w:rFonts w:cs="Times New Roman"/>
          <w:b/>
          <w:sz w:val="24"/>
          <w:szCs w:val="24"/>
        </w:rPr>
      </w:pPr>
      <w:r>
        <w:rPr>
          <w:rFonts w:cs="Times New Roman"/>
          <w:b/>
          <w:sz w:val="32"/>
          <w:szCs w:val="32"/>
        </w:rPr>
        <w:t xml:space="preserve">                                                                                 8 класс</w:t>
      </w:r>
    </w:p>
    <w:tbl>
      <w:tblPr>
        <w:tblW w:w="0" w:type="auto"/>
        <w:tblInd w:w="-559" w:type="dxa"/>
        <w:tblLayout w:type="fixed"/>
        <w:tblLook w:val="0000"/>
      </w:tblPr>
      <w:tblGrid>
        <w:gridCol w:w="675"/>
        <w:gridCol w:w="6898"/>
        <w:gridCol w:w="2268"/>
        <w:gridCol w:w="2693"/>
        <w:gridCol w:w="2915"/>
      </w:tblGrid>
      <w:tr w:rsidR="0030100C" w:rsidTr="008F6998">
        <w:tc>
          <w:tcPr>
            <w:tcW w:w="675"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w:t>
            </w:r>
          </w:p>
        </w:tc>
        <w:tc>
          <w:tcPr>
            <w:tcW w:w="6898"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Раздел/тема</w:t>
            </w:r>
          </w:p>
          <w:p w:rsidR="0030100C" w:rsidRDefault="0030100C" w:rsidP="008F6998">
            <w:pPr>
              <w:snapToGrid w:val="0"/>
              <w:spacing w:after="0" w:line="240" w:lineRule="auto"/>
              <w:jc w:val="center"/>
              <w:rPr>
                <w:rFonts w:cs="Times New Roman"/>
                <w:b/>
                <w:sz w:val="24"/>
                <w:szCs w:val="24"/>
              </w:rPr>
            </w:pPr>
          </w:p>
        </w:tc>
        <w:tc>
          <w:tcPr>
            <w:tcW w:w="2268"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spacing w:after="0" w:line="240" w:lineRule="auto"/>
              <w:jc w:val="center"/>
              <w:rPr>
                <w:rFonts w:cs="Times New Roman"/>
                <w:b/>
                <w:sz w:val="24"/>
                <w:szCs w:val="24"/>
              </w:rPr>
            </w:pPr>
            <w:r>
              <w:rPr>
                <w:rFonts w:cs="Times New Roman"/>
                <w:b/>
                <w:sz w:val="24"/>
                <w:szCs w:val="24"/>
              </w:rPr>
              <w:t>Количество часов на освоение темы</w:t>
            </w:r>
          </w:p>
        </w:tc>
        <w:tc>
          <w:tcPr>
            <w:tcW w:w="5608" w:type="dxa"/>
            <w:gridSpan w:val="2"/>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Коррекционно-развивающая</w:t>
            </w:r>
          </w:p>
          <w:p w:rsidR="0030100C" w:rsidRDefault="0030100C" w:rsidP="008F6998">
            <w:pPr>
              <w:spacing w:after="0" w:line="240" w:lineRule="auto"/>
              <w:jc w:val="center"/>
              <w:rPr>
                <w:rFonts w:cs="Times New Roman"/>
                <w:b/>
                <w:sz w:val="24"/>
                <w:szCs w:val="24"/>
              </w:rPr>
            </w:pPr>
            <w:r>
              <w:rPr>
                <w:rFonts w:cs="Times New Roman"/>
                <w:b/>
                <w:sz w:val="24"/>
                <w:szCs w:val="24"/>
              </w:rPr>
              <w:t>работа.</w:t>
            </w:r>
          </w:p>
          <w:p w:rsidR="0030100C" w:rsidRDefault="0030100C" w:rsidP="008F6998">
            <w:pPr>
              <w:spacing w:after="0" w:line="240" w:lineRule="auto"/>
              <w:jc w:val="center"/>
              <w:rPr>
                <w:rFonts w:cs="Times New Roman"/>
                <w:b/>
                <w:sz w:val="24"/>
                <w:szCs w:val="24"/>
              </w:rPr>
            </w:pPr>
          </w:p>
        </w:tc>
      </w:tr>
      <w:tr w:rsidR="0030100C" w:rsidTr="008F6998">
        <w:tc>
          <w:tcPr>
            <w:tcW w:w="675" w:type="dxa"/>
            <w:vMerge/>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6898" w:type="dxa"/>
            <w:vMerge/>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268" w:type="dxa"/>
            <w:vMerge/>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Пед. меры.</w:t>
            </w:r>
          </w:p>
          <w:p w:rsidR="0030100C" w:rsidRDefault="0030100C" w:rsidP="008F6998">
            <w:pPr>
              <w:spacing w:after="0" w:line="240" w:lineRule="auto"/>
              <w:jc w:val="center"/>
              <w:rPr>
                <w:rFonts w:cs="Times New Roman"/>
                <w:b/>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Пед. средства.</w:t>
            </w:r>
          </w:p>
          <w:p w:rsidR="0030100C" w:rsidRDefault="0030100C" w:rsidP="008F6998">
            <w:pPr>
              <w:spacing w:after="0" w:line="240" w:lineRule="auto"/>
              <w:jc w:val="center"/>
              <w:rPr>
                <w:rFonts w:cs="Times New Roman"/>
                <w:b/>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b/>
                <w:sz w:val="24"/>
                <w:szCs w:val="24"/>
              </w:rPr>
            </w:pPr>
            <w:r>
              <w:rPr>
                <w:rFonts w:cs="Times New Roman"/>
                <w:sz w:val="24"/>
                <w:szCs w:val="24"/>
              </w:rPr>
              <w:t>1</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b/>
                <w:sz w:val="24"/>
                <w:szCs w:val="24"/>
              </w:rPr>
              <w:t>Диагностическое обследование. (2 ч).</w:t>
            </w:r>
          </w:p>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 Инструктаж по ОТ в кабинете. Диагностическое обследование.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2.</w:t>
            </w:r>
          </w:p>
        </w:tc>
        <w:tc>
          <w:tcPr>
            <w:tcW w:w="689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b/>
                <w:bCs/>
                <w:color w:val="000000"/>
                <w:szCs w:val="28"/>
              </w:rPr>
            </w:pPr>
            <w:r>
              <w:rPr>
                <w:rFonts w:cs="Times New Roman"/>
                <w:sz w:val="24"/>
                <w:szCs w:val="24"/>
              </w:rPr>
              <w:t>3.</w:t>
            </w:r>
          </w:p>
        </w:tc>
        <w:tc>
          <w:tcPr>
            <w:tcW w:w="689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90" w:lineRule="atLeast"/>
              <w:jc w:val="center"/>
              <w:rPr>
                <w:rFonts w:cs="Times New Roman"/>
                <w:color w:val="000000"/>
                <w:szCs w:val="28"/>
              </w:rPr>
            </w:pPr>
            <w:r>
              <w:rPr>
                <w:rFonts w:cs="Times New Roman"/>
                <w:b/>
                <w:bCs/>
                <w:color w:val="000000"/>
                <w:szCs w:val="28"/>
              </w:rPr>
              <w:t>Работа над предложением (   )</w:t>
            </w:r>
          </w:p>
          <w:p w:rsidR="0030100C" w:rsidRDefault="0030100C" w:rsidP="008F6998">
            <w:pPr>
              <w:tabs>
                <w:tab w:val="left" w:pos="8789"/>
              </w:tabs>
              <w:snapToGrid w:val="0"/>
              <w:spacing w:after="150" w:line="30" w:lineRule="atLeast"/>
              <w:rPr>
                <w:rFonts w:cs="Times New Roman"/>
                <w:sz w:val="24"/>
                <w:szCs w:val="24"/>
              </w:rPr>
            </w:pPr>
            <w:r>
              <w:rPr>
                <w:rFonts w:cs="Times New Roman"/>
                <w:color w:val="000000"/>
                <w:szCs w:val="28"/>
              </w:rPr>
              <w:t>Уточнение представлений о предложении.</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Развивать слухо-вербальный </w:t>
            </w:r>
          </w:p>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анализ слоговой структуры слова, смысловой и интонационной законченности предложений</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Прослушать предложение , </w:t>
            </w:r>
          </w:p>
          <w:p w:rsidR="0030100C" w:rsidRDefault="0030100C" w:rsidP="008F6998">
            <w:pPr>
              <w:tabs>
                <w:tab w:val="left" w:pos="8789"/>
              </w:tabs>
              <w:snapToGrid w:val="0"/>
              <w:spacing w:after="0" w:line="240" w:lineRule="auto"/>
            </w:pPr>
            <w:r>
              <w:rPr>
                <w:rFonts w:cs="Times New Roman"/>
                <w:sz w:val="24"/>
                <w:szCs w:val="24"/>
              </w:rPr>
              <w:t>повторить соблюдая заданную интонацию.</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4.</w:t>
            </w:r>
          </w:p>
        </w:tc>
        <w:tc>
          <w:tcPr>
            <w:tcW w:w="689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Типы предложений по цели высказывания.</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Развивать слухо-вербальный </w:t>
            </w:r>
          </w:p>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анализ слоговой структуры слова, смысловой и интонационной законченности предложений</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Прослушать предложение , </w:t>
            </w:r>
          </w:p>
          <w:p w:rsidR="0030100C" w:rsidRDefault="0030100C" w:rsidP="008F6998">
            <w:pPr>
              <w:tabs>
                <w:tab w:val="left" w:pos="8789"/>
              </w:tabs>
              <w:snapToGrid w:val="0"/>
              <w:spacing w:after="0" w:line="240" w:lineRule="auto"/>
            </w:pPr>
            <w:r>
              <w:rPr>
                <w:rFonts w:cs="Times New Roman"/>
                <w:sz w:val="24"/>
                <w:szCs w:val="24"/>
              </w:rPr>
              <w:t>повторить соблюдая заданную интонацию.</w:t>
            </w: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5.</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Главные и второстепенные члены предложений.</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Развивать слухо-вербальный </w:t>
            </w:r>
          </w:p>
          <w:p w:rsidR="0030100C" w:rsidRDefault="0030100C" w:rsidP="008F6998">
            <w:pPr>
              <w:tabs>
                <w:tab w:val="left" w:pos="8789"/>
              </w:tabs>
              <w:spacing w:after="0" w:line="240" w:lineRule="auto"/>
              <w:rPr>
                <w:rFonts w:cs="Times New Roman"/>
                <w:sz w:val="24"/>
                <w:szCs w:val="24"/>
              </w:rPr>
            </w:pPr>
            <w:r>
              <w:rPr>
                <w:rFonts w:cs="Times New Roman"/>
                <w:sz w:val="24"/>
                <w:szCs w:val="24"/>
              </w:rPr>
              <w:t>анализ слоговой структуры слова, смысловой и интонационной законченности предложений.</w:t>
            </w:r>
          </w:p>
          <w:p w:rsidR="0030100C" w:rsidRDefault="0030100C" w:rsidP="008F6998">
            <w:pPr>
              <w:spacing w:after="0" w:line="240" w:lineRule="auto"/>
              <w:rPr>
                <w:rFonts w:cs="Times New Roman"/>
                <w:sz w:val="24"/>
                <w:szCs w:val="24"/>
              </w:rPr>
            </w:pPr>
          </w:p>
          <w:p w:rsidR="0030100C" w:rsidRDefault="0030100C" w:rsidP="008F6998">
            <w:pPr>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Прослушать предложение , </w:t>
            </w:r>
          </w:p>
          <w:p w:rsidR="0030100C" w:rsidRDefault="0030100C" w:rsidP="008F6998">
            <w:pPr>
              <w:tabs>
                <w:tab w:val="left" w:pos="8789"/>
              </w:tabs>
              <w:spacing w:after="0" w:line="240" w:lineRule="auto"/>
              <w:rPr>
                <w:rFonts w:cs="Times New Roman"/>
                <w:sz w:val="24"/>
                <w:szCs w:val="24"/>
              </w:rPr>
            </w:pPr>
            <w:r>
              <w:rPr>
                <w:rFonts w:cs="Times New Roman"/>
                <w:sz w:val="24"/>
                <w:szCs w:val="24"/>
              </w:rPr>
              <w:t>повторить соблюдая заданную интонацию.</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6.</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Нахождение слов, связанных с подлежащим</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Развивать слухо-вербальный </w:t>
            </w:r>
          </w:p>
          <w:p w:rsidR="0030100C" w:rsidRDefault="0030100C" w:rsidP="008F6998">
            <w:pPr>
              <w:tabs>
                <w:tab w:val="left" w:pos="8789"/>
              </w:tabs>
              <w:spacing w:after="0" w:line="240" w:lineRule="auto"/>
              <w:rPr>
                <w:rFonts w:cs="Times New Roman"/>
                <w:sz w:val="24"/>
                <w:szCs w:val="24"/>
              </w:rPr>
            </w:pPr>
            <w:r>
              <w:rPr>
                <w:rFonts w:cs="Times New Roman"/>
                <w:sz w:val="24"/>
                <w:szCs w:val="24"/>
              </w:rPr>
              <w:t>анализ слоговой структуры слова, смысловой и интонационной законченности предложений.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Прослушать предложение , </w:t>
            </w:r>
          </w:p>
          <w:p w:rsidR="0030100C" w:rsidRDefault="0030100C" w:rsidP="008F6998">
            <w:pPr>
              <w:tabs>
                <w:tab w:val="left" w:pos="8789"/>
              </w:tabs>
              <w:spacing w:after="0" w:line="240" w:lineRule="auto"/>
              <w:rPr>
                <w:rFonts w:cs="Times New Roman"/>
                <w:sz w:val="24"/>
                <w:szCs w:val="24"/>
              </w:rPr>
            </w:pPr>
            <w:r>
              <w:rPr>
                <w:rFonts w:cs="Times New Roman"/>
                <w:sz w:val="24"/>
                <w:szCs w:val="24"/>
              </w:rPr>
              <w:t>повторить соблюдая заданную интонацию.</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7.</w:t>
            </w:r>
          </w:p>
          <w:p w:rsidR="0030100C" w:rsidRDefault="0030100C" w:rsidP="008F6998">
            <w:pPr>
              <w:snapToGrid w:val="0"/>
              <w:spacing w:after="0" w:line="240" w:lineRule="auto"/>
              <w:rPr>
                <w:rFonts w:cs="Times New Roman"/>
                <w:sz w:val="24"/>
                <w:szCs w:val="24"/>
              </w:rPr>
            </w:pP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Нахождение слов, связанных со сказуемым.</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8.</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Конструирование простых предложений (нераспространённых, распространённых, с однородными членами).</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9.</w:t>
            </w:r>
          </w:p>
          <w:p w:rsidR="0030100C" w:rsidRDefault="0030100C" w:rsidP="008F6998">
            <w:pPr>
              <w:snapToGrid w:val="0"/>
              <w:spacing w:after="0" w:line="240" w:lineRule="auto"/>
              <w:rPr>
                <w:rFonts w:cs="Times New Roman"/>
                <w:sz w:val="24"/>
                <w:szCs w:val="24"/>
              </w:rPr>
            </w:pPr>
          </w:p>
          <w:p w:rsidR="0030100C" w:rsidRDefault="0030100C" w:rsidP="008F6998">
            <w:pPr>
              <w:snapToGrid w:val="0"/>
              <w:spacing w:after="0" w:line="240" w:lineRule="auto"/>
              <w:rPr>
                <w:rFonts w:cs="Times New Roman"/>
                <w:sz w:val="24"/>
                <w:szCs w:val="24"/>
              </w:rPr>
            </w:pPr>
          </w:p>
          <w:p w:rsidR="0030100C" w:rsidRDefault="0030100C" w:rsidP="008F6998">
            <w:pPr>
              <w:snapToGrid w:val="0"/>
              <w:spacing w:after="0" w:line="240" w:lineRule="auto"/>
              <w:rPr>
                <w:rFonts w:cs="Times New Roman"/>
                <w:sz w:val="24"/>
                <w:szCs w:val="24"/>
              </w:rPr>
            </w:pPr>
          </w:p>
          <w:p w:rsidR="0030100C" w:rsidRDefault="0030100C" w:rsidP="008F6998">
            <w:pPr>
              <w:snapToGrid w:val="0"/>
              <w:spacing w:after="0" w:line="240" w:lineRule="auto"/>
              <w:rPr>
                <w:rFonts w:cs="Times New Roman"/>
                <w:sz w:val="24"/>
                <w:szCs w:val="24"/>
              </w:rPr>
            </w:pP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Конструирование предложений с однородными членами.</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ind w:firstLine="708"/>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pacing w:after="0" w:line="240" w:lineRule="auto"/>
              <w:rPr>
                <w:rFonts w:cs="Times New Roman"/>
                <w:sz w:val="24"/>
                <w:szCs w:val="24"/>
              </w:rPr>
            </w:pPr>
          </w:p>
          <w:p w:rsidR="0030100C" w:rsidRDefault="0030100C" w:rsidP="008F6998">
            <w:pPr>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10.</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Конструирование предложений с обращениями и вводными словами.</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11..</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Способы передачи чужой речи.</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12.</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Прямая и косвенная речь.</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 w:val="24"/>
                <w:szCs w:val="24"/>
              </w:rPr>
            </w:pPr>
            <w:r>
              <w:rPr>
                <w:rFonts w:cs="Times New Roman"/>
                <w:sz w:val="24"/>
                <w:szCs w:val="24"/>
              </w:rPr>
              <w:t>13.</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 w:val="24"/>
                <w:szCs w:val="24"/>
              </w:rPr>
              <w:t>Связь слов в предложении, выраженная согласованием в числе.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p w:rsidR="0030100C" w:rsidRDefault="0030100C" w:rsidP="008F6998">
            <w:pPr>
              <w:spacing w:after="0" w:line="240" w:lineRule="auto"/>
              <w:rPr>
                <w:rFonts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Отхлопывание слого-ритмического рисунка слова, составление схемы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14.</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согласованием в роде.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Отхлопывание слого-ритмического рисунка слова, составление схемы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15.</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согласованием в падеже.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ind w:firstLine="708"/>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Отхлопывание слого-ритмического рисунка слова.</w:t>
            </w: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16.</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согласованием в лице.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«Карточки-столбики».</w:t>
            </w:r>
          </w:p>
          <w:p w:rsidR="0030100C" w:rsidRDefault="0030100C" w:rsidP="008F6998">
            <w:pPr>
              <w:tabs>
                <w:tab w:val="left" w:pos="8789"/>
              </w:tabs>
              <w:spacing w:after="0" w:line="240" w:lineRule="auto"/>
              <w:rPr>
                <w:rFonts w:cs="Times New Roman"/>
                <w:sz w:val="24"/>
                <w:szCs w:val="24"/>
              </w:rPr>
            </w:pPr>
          </w:p>
          <w:p w:rsidR="0030100C" w:rsidRDefault="0030100C" w:rsidP="008F6998">
            <w:pPr>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17</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управлением. Конструирование предложений.</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«Карточки-столбики».</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18</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примыканием. Конструирование предложений.</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«Карточки-столбики».</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b/>
                <w:bCs/>
                <w:color w:val="000000"/>
                <w:szCs w:val="28"/>
              </w:rPr>
            </w:pPr>
            <w:r>
              <w:rPr>
                <w:rFonts w:cs="Times New Roman"/>
                <w:sz w:val="24"/>
                <w:szCs w:val="24"/>
              </w:rPr>
              <w:t>19</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15" w:lineRule="atLeast"/>
              <w:jc w:val="center"/>
              <w:rPr>
                <w:rFonts w:cs="Times New Roman"/>
                <w:color w:val="000000"/>
                <w:szCs w:val="28"/>
              </w:rPr>
            </w:pPr>
            <w:r>
              <w:rPr>
                <w:rFonts w:cs="Times New Roman"/>
                <w:b/>
                <w:bCs/>
                <w:color w:val="000000"/>
                <w:szCs w:val="28"/>
              </w:rPr>
              <w:t>Работа над текстом (    )</w:t>
            </w:r>
          </w:p>
          <w:p w:rsidR="0030100C" w:rsidRDefault="0030100C" w:rsidP="008F6998">
            <w:pPr>
              <w:snapToGrid w:val="0"/>
              <w:spacing w:after="150" w:line="105" w:lineRule="atLeast"/>
              <w:rPr>
                <w:rFonts w:cs="Times New Roman"/>
                <w:sz w:val="24"/>
                <w:szCs w:val="24"/>
              </w:rPr>
            </w:pPr>
            <w:r>
              <w:rPr>
                <w:rFonts w:cs="Times New Roman"/>
                <w:color w:val="000000"/>
                <w:szCs w:val="28"/>
              </w:rPr>
              <w:t>Пересказ по серии сюжетных картинок.</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«Карточки-столбики».</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20</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Пересказ по сюжетной картинке.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21.</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Что такое план.</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22.</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Виды планов.</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23.</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Пересказ по плану.</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24.</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Изложение текста по вопросам и опорным словам.</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 w:val="24"/>
                <w:szCs w:val="24"/>
              </w:rPr>
            </w:pPr>
            <w:r>
              <w:rPr>
                <w:rFonts w:cs="Times New Roman"/>
                <w:sz w:val="24"/>
                <w:szCs w:val="24"/>
              </w:rPr>
              <w:t>25.</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 w:val="24"/>
                <w:szCs w:val="24"/>
              </w:rPr>
              <w:t>Изложение текста по коллективно составленному плану.</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«Найди слова».</w:t>
            </w:r>
          </w:p>
          <w:p w:rsidR="0030100C" w:rsidRDefault="0030100C" w:rsidP="008F6998">
            <w:pPr>
              <w:tabs>
                <w:tab w:val="left" w:pos="8789"/>
              </w:tabs>
              <w:spacing w:after="0" w:line="240" w:lineRule="auto"/>
              <w:rPr>
                <w:rFonts w:cs="Times New Roman"/>
                <w:sz w:val="24"/>
                <w:szCs w:val="24"/>
              </w:rPr>
            </w:pPr>
          </w:p>
          <w:p w:rsidR="0030100C" w:rsidRDefault="0030100C" w:rsidP="008F6998">
            <w:pPr>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26</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Изложение текста по самостоятельно составленному плану.</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«Найди слова».</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27.</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Типы текстов: повествование, описание, рассуждение.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Игра «Объедини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28</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Текст – повествование. Составление рассказа.</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Игра «Объедини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29</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Текст – описание. Составление рассказа.</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Игра «Объедини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30</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Текст – рассуждение (объяснение). Составление рассказа.</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«Диктант пространственных действий».</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31</w:t>
            </w:r>
          </w:p>
          <w:p w:rsidR="0030100C" w:rsidRDefault="0030100C" w:rsidP="008F6998">
            <w:pPr>
              <w:snapToGrid w:val="0"/>
              <w:spacing w:after="0" w:line="240" w:lineRule="auto"/>
              <w:rPr>
                <w:rFonts w:cs="Times New Roman"/>
                <w:sz w:val="24"/>
                <w:szCs w:val="24"/>
              </w:rPr>
            </w:pP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Текст – рассуждение (доказательство). Составление рассказа.</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Обогащение словарного запаса.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«Подбери синонимы»</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32</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Замена в тексте лица рассказчика.</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буквенного синтеза</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Упражнение на замену букв в слове для создания новых слов.</w:t>
            </w:r>
          </w:p>
          <w:p w:rsidR="0030100C" w:rsidRDefault="0030100C" w:rsidP="008F6998">
            <w:pPr>
              <w:tabs>
                <w:tab w:val="left" w:pos="8789"/>
              </w:tabs>
              <w:snapToGrid w:val="0"/>
              <w:spacing w:after="0" w:line="240" w:lineRule="auto"/>
            </w:pPr>
            <w:r>
              <w:rPr>
                <w:rFonts w:cs="Times New Roman"/>
                <w:sz w:val="24"/>
                <w:szCs w:val="24"/>
              </w:rPr>
              <w:t>«Карточки-горки»</w:t>
            </w: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b/>
                <w:sz w:val="24"/>
                <w:szCs w:val="24"/>
              </w:rPr>
            </w:pPr>
            <w:r>
              <w:rPr>
                <w:rFonts w:cs="Times New Roman"/>
                <w:sz w:val="24"/>
                <w:szCs w:val="24"/>
              </w:rPr>
              <w:t>33.</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b/>
                <w:sz w:val="24"/>
                <w:szCs w:val="24"/>
              </w:rPr>
              <w:t>Диагностическое обследование. (2 ч).</w:t>
            </w:r>
            <w:r>
              <w:rPr>
                <w:rFonts w:cs="Times New Roman"/>
                <w:sz w:val="24"/>
                <w:szCs w:val="24"/>
              </w:rPr>
              <w:t xml:space="preserve"> </w:t>
            </w:r>
          </w:p>
          <w:p w:rsidR="0030100C" w:rsidRDefault="0030100C" w:rsidP="008F6998">
            <w:pPr>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p w:rsidR="0030100C" w:rsidRDefault="0030100C" w:rsidP="008F6998">
            <w:pPr>
              <w:spacing w:after="0" w:line="240" w:lineRule="auto"/>
              <w:rPr>
                <w:rFonts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Преодоление синкретичности восприятия.</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pPr>
            <w:r>
              <w:rPr>
                <w:rFonts w:cs="Times New Roman"/>
                <w:sz w:val="24"/>
                <w:szCs w:val="24"/>
              </w:rPr>
              <w:t>Чтение только второй половины слов.</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34.</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Преодоление синкрет. восприятия.</w:t>
            </w:r>
          </w:p>
        </w:tc>
        <w:tc>
          <w:tcPr>
            <w:tcW w:w="2915" w:type="dxa"/>
            <w:tcBorders>
              <w:left w:val="single" w:sz="4" w:space="0" w:color="000000"/>
              <w:right w:val="single" w:sz="4" w:space="0" w:color="000000"/>
            </w:tcBorders>
            <w:shd w:val="clear" w:color="auto" w:fill="auto"/>
          </w:tcPr>
          <w:p w:rsidR="0030100C" w:rsidRDefault="0030100C" w:rsidP="008F6998">
            <w:pPr>
              <w:snapToGrid w:val="0"/>
              <w:spacing w:after="0" w:line="240" w:lineRule="auto"/>
            </w:pPr>
            <w:r>
              <w:rPr>
                <w:rFonts w:cs="Times New Roman"/>
                <w:sz w:val="24"/>
                <w:szCs w:val="24"/>
              </w:rPr>
              <w:t>Чтение только второй половины слов.</w:t>
            </w:r>
          </w:p>
        </w:tc>
      </w:tr>
    </w:tbl>
    <w:p w:rsidR="0030100C" w:rsidRDefault="0030100C" w:rsidP="0030100C">
      <w:pPr>
        <w:tabs>
          <w:tab w:val="left" w:pos="8789"/>
        </w:tabs>
        <w:rPr>
          <w:rFonts w:cs="Times New Roman"/>
          <w:b/>
          <w:szCs w:val="28"/>
        </w:rPr>
      </w:pPr>
      <w:r>
        <w:rPr>
          <w:rFonts w:cs="Times New Roman"/>
          <w:b/>
          <w:szCs w:val="28"/>
        </w:rPr>
        <w:t xml:space="preserve">                                                                                       </w:t>
      </w:r>
    </w:p>
    <w:p w:rsidR="0030100C" w:rsidRDefault="0030100C" w:rsidP="0030100C">
      <w:pPr>
        <w:tabs>
          <w:tab w:val="left" w:pos="8789"/>
        </w:tabs>
        <w:rPr>
          <w:rFonts w:cs="Times New Roman"/>
          <w:b/>
          <w:sz w:val="24"/>
          <w:szCs w:val="24"/>
        </w:rPr>
      </w:pPr>
      <w:r>
        <w:rPr>
          <w:rFonts w:cs="Times New Roman"/>
          <w:b/>
          <w:szCs w:val="28"/>
        </w:rPr>
        <w:t xml:space="preserve">                                                                                                          9</w:t>
      </w:r>
      <w:r>
        <w:rPr>
          <w:rFonts w:cs="Times New Roman"/>
          <w:b/>
          <w:sz w:val="32"/>
          <w:szCs w:val="32"/>
        </w:rPr>
        <w:t xml:space="preserve"> класс</w:t>
      </w:r>
    </w:p>
    <w:tbl>
      <w:tblPr>
        <w:tblW w:w="0" w:type="auto"/>
        <w:tblInd w:w="-559" w:type="dxa"/>
        <w:tblLayout w:type="fixed"/>
        <w:tblLook w:val="0000"/>
      </w:tblPr>
      <w:tblGrid>
        <w:gridCol w:w="675"/>
        <w:gridCol w:w="6898"/>
        <w:gridCol w:w="2268"/>
        <w:gridCol w:w="2693"/>
        <w:gridCol w:w="2915"/>
      </w:tblGrid>
      <w:tr w:rsidR="0030100C" w:rsidTr="008F6998">
        <w:tc>
          <w:tcPr>
            <w:tcW w:w="675"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w:t>
            </w:r>
          </w:p>
        </w:tc>
        <w:tc>
          <w:tcPr>
            <w:tcW w:w="6898"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Раздел/тема</w:t>
            </w:r>
          </w:p>
          <w:p w:rsidR="0030100C" w:rsidRDefault="0030100C" w:rsidP="008F6998">
            <w:pPr>
              <w:snapToGrid w:val="0"/>
              <w:spacing w:after="0" w:line="240" w:lineRule="auto"/>
              <w:jc w:val="center"/>
              <w:rPr>
                <w:rFonts w:cs="Times New Roman"/>
                <w:b/>
                <w:sz w:val="24"/>
                <w:szCs w:val="24"/>
              </w:rPr>
            </w:pPr>
          </w:p>
        </w:tc>
        <w:tc>
          <w:tcPr>
            <w:tcW w:w="2268" w:type="dxa"/>
            <w:vMerge w:val="restart"/>
            <w:tcBorders>
              <w:top w:val="single" w:sz="4" w:space="0" w:color="000000"/>
              <w:left w:val="single" w:sz="4" w:space="0" w:color="000000"/>
              <w:bottom w:val="single" w:sz="4" w:space="0" w:color="000000"/>
            </w:tcBorders>
            <w:shd w:val="clear" w:color="auto" w:fill="auto"/>
          </w:tcPr>
          <w:p w:rsidR="0030100C" w:rsidRDefault="0030100C" w:rsidP="008F6998">
            <w:pPr>
              <w:spacing w:after="0" w:line="240" w:lineRule="auto"/>
              <w:jc w:val="center"/>
              <w:rPr>
                <w:rFonts w:cs="Times New Roman"/>
                <w:b/>
                <w:sz w:val="24"/>
                <w:szCs w:val="24"/>
              </w:rPr>
            </w:pPr>
            <w:r>
              <w:rPr>
                <w:rFonts w:cs="Times New Roman"/>
                <w:b/>
                <w:sz w:val="24"/>
                <w:szCs w:val="24"/>
              </w:rPr>
              <w:t>Количество часов на освоение темы</w:t>
            </w:r>
          </w:p>
        </w:tc>
        <w:tc>
          <w:tcPr>
            <w:tcW w:w="5608" w:type="dxa"/>
            <w:gridSpan w:val="2"/>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Коррекционно-развивающая</w:t>
            </w:r>
          </w:p>
          <w:p w:rsidR="0030100C" w:rsidRDefault="0030100C" w:rsidP="008F6998">
            <w:pPr>
              <w:spacing w:after="0" w:line="240" w:lineRule="auto"/>
              <w:jc w:val="center"/>
              <w:rPr>
                <w:rFonts w:cs="Times New Roman"/>
                <w:b/>
                <w:sz w:val="24"/>
                <w:szCs w:val="24"/>
              </w:rPr>
            </w:pPr>
            <w:r>
              <w:rPr>
                <w:rFonts w:cs="Times New Roman"/>
                <w:b/>
                <w:sz w:val="24"/>
                <w:szCs w:val="24"/>
              </w:rPr>
              <w:t>работа.</w:t>
            </w:r>
          </w:p>
          <w:p w:rsidR="0030100C" w:rsidRDefault="0030100C" w:rsidP="008F6998">
            <w:pPr>
              <w:spacing w:after="0" w:line="240" w:lineRule="auto"/>
              <w:jc w:val="center"/>
              <w:rPr>
                <w:rFonts w:cs="Times New Roman"/>
                <w:b/>
                <w:sz w:val="24"/>
                <w:szCs w:val="24"/>
              </w:rPr>
            </w:pPr>
          </w:p>
        </w:tc>
      </w:tr>
      <w:tr w:rsidR="0030100C" w:rsidTr="008F6998">
        <w:tc>
          <w:tcPr>
            <w:tcW w:w="675" w:type="dxa"/>
            <w:vMerge/>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6898" w:type="dxa"/>
            <w:vMerge/>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268" w:type="dxa"/>
            <w:vMerge/>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Пед. меры.</w:t>
            </w:r>
          </w:p>
          <w:p w:rsidR="0030100C" w:rsidRDefault="0030100C" w:rsidP="008F6998">
            <w:pPr>
              <w:spacing w:after="0" w:line="240" w:lineRule="auto"/>
              <w:jc w:val="center"/>
              <w:rPr>
                <w:rFonts w:cs="Times New Roman"/>
                <w:b/>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jc w:val="center"/>
              <w:rPr>
                <w:rFonts w:cs="Times New Roman"/>
                <w:b/>
                <w:sz w:val="24"/>
                <w:szCs w:val="24"/>
              </w:rPr>
            </w:pPr>
            <w:r>
              <w:rPr>
                <w:rFonts w:cs="Times New Roman"/>
                <w:b/>
                <w:sz w:val="24"/>
                <w:szCs w:val="24"/>
              </w:rPr>
              <w:t>Пед. средства.</w:t>
            </w:r>
          </w:p>
          <w:p w:rsidR="0030100C" w:rsidRDefault="0030100C" w:rsidP="008F6998">
            <w:pPr>
              <w:spacing w:after="0" w:line="240" w:lineRule="auto"/>
              <w:jc w:val="center"/>
              <w:rPr>
                <w:rFonts w:cs="Times New Roman"/>
                <w:b/>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b/>
                <w:sz w:val="24"/>
                <w:szCs w:val="24"/>
              </w:rPr>
            </w:pPr>
            <w:r>
              <w:rPr>
                <w:rFonts w:cs="Times New Roman"/>
                <w:sz w:val="24"/>
                <w:szCs w:val="24"/>
              </w:rPr>
              <w:t>1</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b/>
                <w:sz w:val="24"/>
                <w:szCs w:val="24"/>
              </w:rPr>
              <w:t>Диагностическое обследование. (2 ч).</w:t>
            </w:r>
          </w:p>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 Инструктаж по ОТ в кабинете. Диагностическое обследование.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2.</w:t>
            </w:r>
          </w:p>
        </w:tc>
        <w:tc>
          <w:tcPr>
            <w:tcW w:w="689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b/>
                <w:bCs/>
                <w:color w:val="000000"/>
                <w:szCs w:val="28"/>
              </w:rPr>
            </w:pPr>
            <w:r>
              <w:rPr>
                <w:rFonts w:cs="Times New Roman"/>
                <w:sz w:val="24"/>
                <w:szCs w:val="24"/>
              </w:rPr>
              <w:t>3.</w:t>
            </w:r>
          </w:p>
        </w:tc>
        <w:tc>
          <w:tcPr>
            <w:tcW w:w="689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90" w:lineRule="atLeast"/>
              <w:jc w:val="center"/>
              <w:rPr>
                <w:rFonts w:cs="Times New Roman"/>
                <w:color w:val="000000"/>
                <w:szCs w:val="28"/>
              </w:rPr>
            </w:pPr>
            <w:r>
              <w:rPr>
                <w:rFonts w:cs="Times New Roman"/>
                <w:b/>
                <w:bCs/>
                <w:color w:val="000000"/>
                <w:szCs w:val="28"/>
              </w:rPr>
              <w:t>Работа над предложением (     )</w:t>
            </w:r>
          </w:p>
          <w:p w:rsidR="0030100C" w:rsidRDefault="0030100C" w:rsidP="008F6998">
            <w:pPr>
              <w:tabs>
                <w:tab w:val="left" w:pos="8789"/>
              </w:tabs>
              <w:snapToGrid w:val="0"/>
              <w:spacing w:after="150" w:line="45" w:lineRule="atLeast"/>
              <w:rPr>
                <w:rFonts w:cs="Times New Roman"/>
                <w:sz w:val="24"/>
                <w:szCs w:val="24"/>
              </w:rPr>
            </w:pPr>
            <w:r>
              <w:rPr>
                <w:rFonts w:cs="Times New Roman"/>
                <w:color w:val="000000"/>
                <w:szCs w:val="28"/>
              </w:rPr>
              <w:t>Уточнение представлений о предложении.</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4.</w:t>
            </w:r>
          </w:p>
        </w:tc>
        <w:tc>
          <w:tcPr>
            <w:tcW w:w="689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150" w:line="240" w:lineRule="auto"/>
              <w:rPr>
                <w:rFonts w:cs="Times New Roman"/>
                <w:sz w:val="24"/>
                <w:szCs w:val="24"/>
              </w:rPr>
            </w:pPr>
            <w:r>
              <w:rPr>
                <w:rFonts w:cs="Times New Roman"/>
                <w:color w:val="000000"/>
                <w:szCs w:val="28"/>
              </w:rPr>
              <w:t>Типы предложений по цели высказывания.</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5.</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Главные и второстепенные члены предложений.</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Развивать слухо-вербальный </w:t>
            </w:r>
          </w:p>
          <w:p w:rsidR="0030100C" w:rsidRDefault="0030100C" w:rsidP="008F6998">
            <w:pPr>
              <w:tabs>
                <w:tab w:val="left" w:pos="8789"/>
              </w:tabs>
              <w:spacing w:after="0" w:line="240" w:lineRule="auto"/>
              <w:rPr>
                <w:rFonts w:cs="Times New Roman"/>
                <w:sz w:val="24"/>
                <w:szCs w:val="24"/>
              </w:rPr>
            </w:pPr>
            <w:r>
              <w:rPr>
                <w:rFonts w:cs="Times New Roman"/>
                <w:sz w:val="24"/>
                <w:szCs w:val="24"/>
              </w:rPr>
              <w:t>анализ слоговой структуры слова, смысловой и интонационной законченности предложений.</w:t>
            </w:r>
          </w:p>
          <w:p w:rsidR="0030100C" w:rsidRDefault="0030100C" w:rsidP="008F6998">
            <w:pPr>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Прослушать предложение , </w:t>
            </w:r>
          </w:p>
          <w:p w:rsidR="0030100C" w:rsidRDefault="0030100C" w:rsidP="008F6998">
            <w:pPr>
              <w:tabs>
                <w:tab w:val="left" w:pos="8789"/>
              </w:tabs>
              <w:spacing w:after="0" w:line="240" w:lineRule="auto"/>
              <w:rPr>
                <w:rFonts w:cs="Times New Roman"/>
                <w:sz w:val="24"/>
                <w:szCs w:val="24"/>
              </w:rPr>
            </w:pPr>
            <w:r>
              <w:rPr>
                <w:rFonts w:cs="Times New Roman"/>
                <w:sz w:val="24"/>
                <w:szCs w:val="24"/>
              </w:rPr>
              <w:t>повторить соблюдая заданную интонацию.</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pacing w:after="0" w:line="240" w:lineRule="auto"/>
              <w:rPr>
                <w:rFonts w:cs="Times New Roman"/>
                <w:sz w:val="24"/>
                <w:szCs w:val="24"/>
              </w:rPr>
            </w:pPr>
          </w:p>
          <w:p w:rsidR="0030100C" w:rsidRDefault="0030100C" w:rsidP="008F6998">
            <w:pPr>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6.</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Нахождение слов, связанных с подлежащим.</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Развивать слухо-вербальный </w:t>
            </w:r>
          </w:p>
          <w:p w:rsidR="0030100C" w:rsidRDefault="0030100C" w:rsidP="008F6998">
            <w:pPr>
              <w:tabs>
                <w:tab w:val="left" w:pos="8789"/>
              </w:tabs>
              <w:spacing w:after="0" w:line="240" w:lineRule="auto"/>
              <w:rPr>
                <w:rFonts w:cs="Times New Roman"/>
                <w:sz w:val="24"/>
                <w:szCs w:val="24"/>
              </w:rPr>
            </w:pPr>
            <w:r>
              <w:rPr>
                <w:rFonts w:cs="Times New Roman"/>
                <w:sz w:val="24"/>
                <w:szCs w:val="24"/>
              </w:rPr>
              <w:t>анализ слоговой структуры слова, смысловой и интонационной законченности предложений.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 xml:space="preserve">Прослушать предложение , </w:t>
            </w:r>
          </w:p>
          <w:p w:rsidR="0030100C" w:rsidRDefault="0030100C" w:rsidP="008F6998">
            <w:pPr>
              <w:tabs>
                <w:tab w:val="left" w:pos="8789"/>
              </w:tabs>
              <w:spacing w:after="0" w:line="240" w:lineRule="auto"/>
              <w:rPr>
                <w:rFonts w:cs="Times New Roman"/>
                <w:sz w:val="24"/>
                <w:szCs w:val="24"/>
              </w:rPr>
            </w:pPr>
            <w:r>
              <w:rPr>
                <w:rFonts w:cs="Times New Roman"/>
                <w:sz w:val="24"/>
                <w:szCs w:val="24"/>
              </w:rPr>
              <w:t>повторить соблюдая заданную интонацию.</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7.</w:t>
            </w:r>
          </w:p>
          <w:p w:rsidR="0030100C" w:rsidRDefault="0030100C" w:rsidP="008F6998">
            <w:pPr>
              <w:snapToGrid w:val="0"/>
              <w:spacing w:after="0" w:line="240" w:lineRule="auto"/>
              <w:rPr>
                <w:rFonts w:cs="Times New Roman"/>
                <w:sz w:val="24"/>
                <w:szCs w:val="24"/>
              </w:rPr>
            </w:pP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Нахождение слов, связанных со сказуемым.</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8.</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Конструирование простых предложений( нераспространённых, распространённых, с однородными членами).</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9.</w:t>
            </w:r>
          </w:p>
          <w:p w:rsidR="0030100C" w:rsidRDefault="0030100C" w:rsidP="008F6998">
            <w:pPr>
              <w:snapToGrid w:val="0"/>
              <w:spacing w:after="0" w:line="240" w:lineRule="auto"/>
              <w:rPr>
                <w:rFonts w:cs="Times New Roman"/>
                <w:sz w:val="24"/>
                <w:szCs w:val="24"/>
              </w:rPr>
            </w:pPr>
          </w:p>
          <w:p w:rsidR="0030100C" w:rsidRDefault="0030100C" w:rsidP="008F6998">
            <w:pPr>
              <w:snapToGrid w:val="0"/>
              <w:spacing w:after="0" w:line="240" w:lineRule="auto"/>
              <w:rPr>
                <w:rFonts w:cs="Times New Roman"/>
                <w:sz w:val="24"/>
                <w:szCs w:val="24"/>
              </w:rPr>
            </w:pPr>
          </w:p>
          <w:p w:rsidR="0030100C" w:rsidRDefault="0030100C" w:rsidP="008F6998">
            <w:pPr>
              <w:snapToGrid w:val="0"/>
              <w:spacing w:after="0" w:line="240" w:lineRule="auto"/>
              <w:rPr>
                <w:rFonts w:cs="Times New Roman"/>
                <w:sz w:val="24"/>
                <w:szCs w:val="24"/>
              </w:rPr>
            </w:pPr>
          </w:p>
          <w:p w:rsidR="0030100C" w:rsidRDefault="0030100C" w:rsidP="008F6998">
            <w:pPr>
              <w:snapToGrid w:val="0"/>
              <w:spacing w:after="0" w:line="240" w:lineRule="auto"/>
              <w:rPr>
                <w:rFonts w:cs="Times New Roman"/>
                <w:sz w:val="24"/>
                <w:szCs w:val="24"/>
              </w:rPr>
            </w:pP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Конструирование сложных предложений с сочинительными союзами.</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ind w:firstLine="708"/>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pacing w:after="0" w:line="240" w:lineRule="auto"/>
              <w:rPr>
                <w:rFonts w:cs="Times New Roman"/>
                <w:sz w:val="24"/>
                <w:szCs w:val="24"/>
              </w:rPr>
            </w:pPr>
          </w:p>
          <w:p w:rsidR="0030100C" w:rsidRDefault="0030100C" w:rsidP="008F6998">
            <w:pPr>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10.</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Конструирование сложных предложений с подчинительными союзами.</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pacing w:after="0" w:line="240" w:lineRule="auto"/>
              <w:rPr>
                <w:rFonts w:cs="Times New Roman"/>
                <w:sz w:val="24"/>
                <w:szCs w:val="24"/>
              </w:rPr>
            </w:pP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11..</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Конструирование бессоюзных сложных предложений.</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12.</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согласованием в числе.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Слуховая дифференциация слов сходной и различной слого-ритмической структуры</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Составление ритмического рисунка слова (схем).</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 w:val="24"/>
                <w:szCs w:val="24"/>
              </w:rPr>
            </w:pPr>
            <w:r>
              <w:rPr>
                <w:rFonts w:cs="Times New Roman"/>
                <w:sz w:val="24"/>
                <w:szCs w:val="24"/>
              </w:rPr>
              <w:t>13.</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 w:val="24"/>
                <w:szCs w:val="24"/>
              </w:rPr>
              <w:t>Связь слов в предложении, выраженная согласованием в роде.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p w:rsidR="0030100C" w:rsidRDefault="0030100C" w:rsidP="008F6998">
            <w:pPr>
              <w:spacing w:after="0" w:line="240" w:lineRule="auto"/>
              <w:rPr>
                <w:rFonts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Отхлопывание слого-ритмического рисунка слова, составление схемы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14.</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согласованием в падеже.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Отхлопывание слого-ритмического рисунка слова, составление схемы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15.</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согласованием в лице.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ind w:firstLine="708"/>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слухового восприятия ударного и безударного звука.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Отхлопывание слого-ритмического рисунка слова.</w:t>
            </w: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16.</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управлением. Конструирование предложений.</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«Карточки-столбики».</w:t>
            </w:r>
          </w:p>
          <w:p w:rsidR="0030100C" w:rsidRDefault="0030100C" w:rsidP="008F6998">
            <w:pPr>
              <w:tabs>
                <w:tab w:val="left" w:pos="8789"/>
              </w:tabs>
              <w:spacing w:after="0" w:line="240" w:lineRule="auto"/>
              <w:rPr>
                <w:rFonts w:cs="Times New Roman"/>
                <w:sz w:val="24"/>
                <w:szCs w:val="24"/>
              </w:rPr>
            </w:pPr>
          </w:p>
          <w:p w:rsidR="0030100C" w:rsidRDefault="0030100C" w:rsidP="008F6998">
            <w:pPr>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17</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Связь слов в предложении, выраженная примыканием. Конструирование предложений.</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«Карточки-столбики».</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b/>
                <w:bCs/>
                <w:color w:val="000000"/>
                <w:szCs w:val="28"/>
              </w:rPr>
            </w:pPr>
            <w:r>
              <w:rPr>
                <w:rFonts w:cs="Times New Roman"/>
                <w:sz w:val="24"/>
                <w:szCs w:val="24"/>
              </w:rPr>
              <w:t>18</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30" w:lineRule="atLeast"/>
              <w:jc w:val="center"/>
              <w:rPr>
                <w:rFonts w:cs="Times New Roman"/>
                <w:color w:val="000000"/>
                <w:szCs w:val="28"/>
              </w:rPr>
            </w:pPr>
            <w:r>
              <w:rPr>
                <w:rFonts w:cs="Times New Roman"/>
                <w:b/>
                <w:bCs/>
                <w:color w:val="000000"/>
                <w:szCs w:val="28"/>
              </w:rPr>
              <w:t>Работа над текстом (    )</w:t>
            </w:r>
          </w:p>
          <w:p w:rsidR="0030100C" w:rsidRDefault="0030100C" w:rsidP="008F6998">
            <w:pPr>
              <w:snapToGrid w:val="0"/>
              <w:spacing w:after="150" w:line="30" w:lineRule="atLeast"/>
              <w:rPr>
                <w:rFonts w:cs="Times New Roman"/>
                <w:sz w:val="24"/>
                <w:szCs w:val="24"/>
              </w:rPr>
            </w:pPr>
            <w:r>
              <w:rPr>
                <w:rFonts w:cs="Times New Roman"/>
                <w:color w:val="000000"/>
                <w:szCs w:val="28"/>
              </w:rPr>
              <w:t>Повторение изученного. Тема текста, основная мысль, опорные слова.</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«Карточки-столбики».</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19</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Типы текстов.</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Увеличить объем восприятия.</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«Карточки-столбики».</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20</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Структура текста. Понятие о микротеме.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21.</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План. Виды плана.</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22.</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Составление планов разных видов.</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23.</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Составление плана по данному тексту.</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24.</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Изложение с языковым разбором текста по коллективно составленному плану.</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«Диктант пространственных действий».</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25.</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w:t>
            </w:r>
            <w:r>
              <w:rPr>
                <w:rFonts w:cs="Times New Roman"/>
                <w:color w:val="000000"/>
                <w:szCs w:val="28"/>
              </w:rPr>
              <w:t>Редактирование изложения.</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spacing w:after="0" w:line="240" w:lineRule="auto"/>
              <w:rPr>
                <w:rFonts w:cs="Times New Roman"/>
                <w:sz w:val="24"/>
                <w:szCs w:val="24"/>
              </w:rPr>
            </w:pP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«Найди слова».</w:t>
            </w:r>
          </w:p>
          <w:p w:rsidR="0030100C" w:rsidRDefault="0030100C" w:rsidP="008F6998">
            <w:pPr>
              <w:tabs>
                <w:tab w:val="left" w:pos="8789"/>
              </w:tabs>
              <w:spacing w:after="0" w:line="240" w:lineRule="auto"/>
              <w:rPr>
                <w:rFonts w:cs="Times New Roman"/>
                <w:sz w:val="24"/>
                <w:szCs w:val="24"/>
              </w:rPr>
            </w:pPr>
          </w:p>
          <w:p w:rsidR="0030100C" w:rsidRDefault="0030100C" w:rsidP="008F6998">
            <w:pPr>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26</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Типы текста. Сравнительное описание.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spacing w:after="200"/>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Игра «Найди слова».</w:t>
            </w:r>
          </w:p>
          <w:p w:rsidR="0030100C" w:rsidRDefault="0030100C" w:rsidP="008F6998">
            <w:pPr>
              <w:tabs>
                <w:tab w:val="left" w:pos="8789"/>
              </w:tabs>
              <w:snapToGrid w:val="0"/>
              <w:spacing w:after="0" w:line="240" w:lineRule="auto"/>
              <w:rPr>
                <w:rFonts w:cs="Times New Roman"/>
                <w:sz w:val="24"/>
                <w:szCs w:val="24"/>
              </w:rPr>
            </w:pP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27.</w:t>
            </w:r>
          </w:p>
        </w:tc>
        <w:tc>
          <w:tcPr>
            <w:tcW w:w="6898" w:type="dxa"/>
            <w:tcBorders>
              <w:left w:val="single" w:sz="4" w:space="0" w:color="000000"/>
              <w:bottom w:val="single" w:sz="4" w:space="0" w:color="000000"/>
            </w:tcBorders>
            <w:shd w:val="clear" w:color="auto" w:fill="auto"/>
          </w:tcPr>
          <w:p w:rsidR="0030100C" w:rsidRDefault="0030100C" w:rsidP="008F6998">
            <w:pPr>
              <w:spacing w:after="150"/>
              <w:rPr>
                <w:rFonts w:cs="Times New Roman"/>
                <w:sz w:val="24"/>
                <w:szCs w:val="24"/>
              </w:rPr>
            </w:pPr>
            <w:r>
              <w:rPr>
                <w:rFonts w:cs="Times New Roman"/>
                <w:color w:val="000000"/>
                <w:szCs w:val="28"/>
              </w:rPr>
              <w:t>Сочинение – сравнительное описание.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Игра «Объедини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28</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Редактирование сочинений. Речевые ошибки</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Игра «Объедини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29</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Типы текста. Повествование.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вербального синтеза.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Игра «Объедини слова».</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30</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Типы текста. Рассуждение.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пространственных представлений.</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«Диктант пространственных действий».</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31</w:t>
            </w:r>
          </w:p>
          <w:p w:rsidR="0030100C" w:rsidRDefault="0030100C" w:rsidP="008F6998">
            <w:pPr>
              <w:snapToGrid w:val="0"/>
              <w:spacing w:after="0" w:line="240" w:lineRule="auto"/>
              <w:rPr>
                <w:rFonts w:cs="Times New Roman"/>
                <w:sz w:val="24"/>
                <w:szCs w:val="24"/>
              </w:rPr>
            </w:pP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Сочинение – повествование с элементами рассуждения по циклу сюжетных рисунков.</w:t>
            </w:r>
          </w:p>
          <w:p w:rsidR="0030100C" w:rsidRDefault="0030100C" w:rsidP="008F6998">
            <w:pPr>
              <w:snapToGrid w:val="0"/>
              <w:spacing w:after="0" w:line="240" w:lineRule="auto"/>
              <w:rPr>
                <w:rFonts w:cs="Times New Roman"/>
                <w:sz w:val="24"/>
                <w:szCs w:val="24"/>
              </w:rPr>
            </w:pP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Обогащение словарного запаса.</w:t>
            </w: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tabs>
                <w:tab w:val="left" w:pos="8789"/>
              </w:tabs>
              <w:snapToGrid w:val="0"/>
              <w:spacing w:after="0" w:line="240" w:lineRule="auto"/>
            </w:pPr>
            <w:r>
              <w:rPr>
                <w:rFonts w:cs="Times New Roman"/>
                <w:sz w:val="24"/>
                <w:szCs w:val="24"/>
              </w:rPr>
              <w:t>«Подбери синонимы»</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color w:val="000000"/>
                <w:szCs w:val="28"/>
              </w:rPr>
            </w:pPr>
            <w:r>
              <w:rPr>
                <w:rFonts w:cs="Times New Roman"/>
                <w:sz w:val="24"/>
                <w:szCs w:val="24"/>
              </w:rPr>
              <w:t>32</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150" w:line="240" w:lineRule="auto"/>
              <w:rPr>
                <w:rFonts w:cs="Times New Roman"/>
                <w:sz w:val="24"/>
                <w:szCs w:val="24"/>
              </w:rPr>
            </w:pPr>
            <w:r>
              <w:rPr>
                <w:rFonts w:cs="Times New Roman"/>
                <w:color w:val="000000"/>
                <w:szCs w:val="28"/>
              </w:rPr>
              <w:t>Редактирование сочинения.</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r>
              <w:rPr>
                <w:rFonts w:cs="Times New Roman"/>
                <w:sz w:val="24"/>
                <w:szCs w:val="24"/>
              </w:rPr>
              <w:t>Развитие буквенного синтеза</w:t>
            </w:r>
          </w:p>
          <w:p w:rsidR="0030100C" w:rsidRDefault="0030100C" w:rsidP="008F6998">
            <w:pPr>
              <w:tabs>
                <w:tab w:val="left" w:pos="8789"/>
              </w:tabs>
              <w:snapToGrid w:val="0"/>
              <w:spacing w:after="0" w:line="240" w:lineRule="auto"/>
              <w:rPr>
                <w:rFonts w:cs="Times New Roman"/>
                <w:sz w:val="24"/>
                <w:szCs w:val="24"/>
              </w:rPr>
            </w:pPr>
          </w:p>
        </w:tc>
        <w:tc>
          <w:tcPr>
            <w:tcW w:w="2915" w:type="dxa"/>
            <w:tcBorders>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Упражнение на замену букв в слове для создания новых слов.</w:t>
            </w:r>
          </w:p>
          <w:p w:rsidR="0030100C" w:rsidRDefault="0030100C" w:rsidP="008F6998">
            <w:pPr>
              <w:tabs>
                <w:tab w:val="left" w:pos="8789"/>
              </w:tabs>
              <w:snapToGrid w:val="0"/>
              <w:spacing w:after="0" w:line="240" w:lineRule="auto"/>
            </w:pPr>
            <w:r>
              <w:rPr>
                <w:rFonts w:cs="Times New Roman"/>
                <w:sz w:val="24"/>
                <w:szCs w:val="24"/>
              </w:rPr>
              <w:t>«Карточки-горки»</w:t>
            </w:r>
          </w:p>
        </w:tc>
      </w:tr>
      <w:tr w:rsidR="0030100C" w:rsidTr="008F6998">
        <w:tc>
          <w:tcPr>
            <w:tcW w:w="675"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b/>
                <w:sz w:val="24"/>
                <w:szCs w:val="24"/>
              </w:rPr>
            </w:pPr>
            <w:r>
              <w:rPr>
                <w:rFonts w:cs="Times New Roman"/>
                <w:sz w:val="24"/>
                <w:szCs w:val="24"/>
              </w:rPr>
              <w:t>33.</w:t>
            </w:r>
          </w:p>
        </w:tc>
        <w:tc>
          <w:tcPr>
            <w:tcW w:w="6898"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b/>
                <w:sz w:val="24"/>
                <w:szCs w:val="24"/>
              </w:rPr>
              <w:t>Диагностическое обследование. (2 ч).</w:t>
            </w:r>
            <w:r>
              <w:rPr>
                <w:rFonts w:cs="Times New Roman"/>
                <w:sz w:val="24"/>
                <w:szCs w:val="24"/>
              </w:rPr>
              <w:t xml:space="preserve"> </w:t>
            </w:r>
          </w:p>
          <w:p w:rsidR="0030100C" w:rsidRDefault="0030100C" w:rsidP="008F6998">
            <w:pPr>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top w:val="single" w:sz="4" w:space="0" w:color="000000"/>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pacing w:after="0" w:line="240" w:lineRule="auto"/>
              <w:jc w:val="center"/>
              <w:rPr>
                <w:rFonts w:cs="Times New Roman"/>
                <w:sz w:val="24"/>
                <w:szCs w:val="24"/>
              </w:rPr>
            </w:pPr>
            <w:r>
              <w:rPr>
                <w:rFonts w:cs="Times New Roman"/>
                <w:sz w:val="24"/>
                <w:szCs w:val="24"/>
              </w:rPr>
              <w:t>1</w:t>
            </w:r>
          </w:p>
          <w:p w:rsidR="0030100C" w:rsidRDefault="0030100C" w:rsidP="008F6998">
            <w:pPr>
              <w:spacing w:after="0" w:line="240" w:lineRule="auto"/>
              <w:rPr>
                <w:rFonts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Преодоление синкретичности восприятия.</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rsidR="0030100C" w:rsidRDefault="0030100C" w:rsidP="008F6998">
            <w:pPr>
              <w:snapToGrid w:val="0"/>
              <w:spacing w:after="0" w:line="240" w:lineRule="auto"/>
            </w:pPr>
            <w:r>
              <w:rPr>
                <w:rFonts w:cs="Times New Roman"/>
                <w:sz w:val="24"/>
                <w:szCs w:val="24"/>
              </w:rPr>
              <w:t>Чтение только второй половины слов.</w:t>
            </w:r>
          </w:p>
        </w:tc>
      </w:tr>
      <w:tr w:rsidR="0030100C" w:rsidTr="008F6998">
        <w:tc>
          <w:tcPr>
            <w:tcW w:w="675"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34.</w:t>
            </w:r>
          </w:p>
        </w:tc>
        <w:tc>
          <w:tcPr>
            <w:tcW w:w="6898" w:type="dxa"/>
            <w:tcBorders>
              <w:left w:val="single" w:sz="4" w:space="0" w:color="000000"/>
              <w:bottom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Диагностическое обследование.</w:t>
            </w:r>
          </w:p>
        </w:tc>
        <w:tc>
          <w:tcPr>
            <w:tcW w:w="2268" w:type="dxa"/>
            <w:tcBorders>
              <w:left w:val="single" w:sz="4" w:space="0" w:color="000000"/>
              <w:bottom w:val="single" w:sz="4" w:space="0" w:color="000000"/>
            </w:tcBorders>
            <w:shd w:val="clear" w:color="auto" w:fill="auto"/>
          </w:tcPr>
          <w:p w:rsidR="0030100C" w:rsidRDefault="0030100C" w:rsidP="008F6998">
            <w:pPr>
              <w:tabs>
                <w:tab w:val="left" w:pos="8789"/>
              </w:tabs>
              <w:snapToGrid w:val="0"/>
              <w:spacing w:after="0" w:line="240" w:lineRule="auto"/>
              <w:rPr>
                <w:rFonts w:cs="Times New Roman"/>
                <w:sz w:val="24"/>
                <w:szCs w:val="24"/>
              </w:rPr>
            </w:pPr>
          </w:p>
          <w:p w:rsidR="0030100C" w:rsidRDefault="0030100C" w:rsidP="008F6998">
            <w:pPr>
              <w:tabs>
                <w:tab w:val="left" w:pos="8789"/>
              </w:tabs>
              <w:snapToGrid w:val="0"/>
              <w:spacing w:after="0" w:line="240" w:lineRule="auto"/>
              <w:jc w:val="center"/>
              <w:rPr>
                <w:rFonts w:cs="Times New Roman"/>
                <w:sz w:val="24"/>
                <w:szCs w:val="24"/>
              </w:rPr>
            </w:pPr>
            <w:r>
              <w:rPr>
                <w:rFonts w:cs="Times New Roman"/>
                <w:sz w:val="24"/>
                <w:szCs w:val="24"/>
              </w:rPr>
              <w:t>1</w:t>
            </w:r>
          </w:p>
        </w:tc>
        <w:tc>
          <w:tcPr>
            <w:tcW w:w="2693" w:type="dxa"/>
            <w:tcBorders>
              <w:left w:val="single" w:sz="4" w:space="0" w:color="000000"/>
            </w:tcBorders>
            <w:shd w:val="clear" w:color="auto" w:fill="auto"/>
          </w:tcPr>
          <w:p w:rsidR="0030100C" w:rsidRDefault="0030100C" w:rsidP="008F6998">
            <w:pPr>
              <w:snapToGrid w:val="0"/>
              <w:spacing w:after="0" w:line="240" w:lineRule="auto"/>
              <w:rPr>
                <w:rFonts w:cs="Times New Roman"/>
                <w:sz w:val="24"/>
                <w:szCs w:val="24"/>
              </w:rPr>
            </w:pPr>
            <w:r>
              <w:rPr>
                <w:rFonts w:cs="Times New Roman"/>
                <w:sz w:val="24"/>
                <w:szCs w:val="24"/>
              </w:rPr>
              <w:t>Преодоление синкретичности восприятия.</w:t>
            </w:r>
          </w:p>
        </w:tc>
        <w:tc>
          <w:tcPr>
            <w:tcW w:w="2915" w:type="dxa"/>
            <w:tcBorders>
              <w:left w:val="single" w:sz="4" w:space="0" w:color="000000"/>
              <w:right w:val="single" w:sz="4" w:space="0" w:color="000000"/>
            </w:tcBorders>
            <w:shd w:val="clear" w:color="auto" w:fill="auto"/>
          </w:tcPr>
          <w:p w:rsidR="0030100C" w:rsidRDefault="0030100C" w:rsidP="008F6998">
            <w:pPr>
              <w:snapToGrid w:val="0"/>
              <w:spacing w:after="0" w:line="240" w:lineRule="auto"/>
            </w:pPr>
            <w:r>
              <w:rPr>
                <w:rFonts w:cs="Times New Roman"/>
                <w:sz w:val="24"/>
                <w:szCs w:val="24"/>
              </w:rPr>
              <w:t>Чтение только второй половины слов.</w:t>
            </w:r>
          </w:p>
        </w:tc>
      </w:tr>
    </w:tbl>
    <w:p w:rsidR="0030100C" w:rsidRDefault="0030100C" w:rsidP="0030100C">
      <w:pPr>
        <w:tabs>
          <w:tab w:val="left" w:pos="8789"/>
        </w:tabs>
        <w:spacing w:after="200"/>
      </w:pPr>
    </w:p>
    <w:p w:rsidR="00BB2E72" w:rsidRPr="00CF03C3" w:rsidRDefault="00BB2E72" w:rsidP="0030100C">
      <w:pPr>
        <w:spacing w:after="0" w:line="240" w:lineRule="auto"/>
        <w:ind w:firstLine="709"/>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9203C9" w:rsidRDefault="009203C9" w:rsidP="008D0D96">
      <w:pPr>
        <w:pStyle w:val="2"/>
        <w:spacing w:before="0" w:after="0" w:line="240" w:lineRule="auto"/>
        <w:jc w:val="left"/>
        <w:rPr>
          <w:caps/>
        </w:rPr>
        <w:sectPr w:rsidR="009203C9" w:rsidSect="009203C9">
          <w:footerReference w:type="default" r:id="rId11"/>
          <w:pgSz w:w="16838" w:h="11906" w:orient="landscape"/>
          <w:pgMar w:top="851" w:right="1134" w:bottom="1701" w:left="1134" w:header="709" w:footer="709" w:gutter="0"/>
          <w:cols w:space="708"/>
          <w:titlePg/>
          <w:docGrid w:linePitch="360"/>
        </w:sectPr>
      </w:pPr>
      <w:bookmarkStart w:id="505" w:name="_Toc97114977"/>
    </w:p>
    <w:p w:rsidR="00B4280B" w:rsidRPr="00CF03C3" w:rsidRDefault="00B4280B" w:rsidP="008D0D96">
      <w:pPr>
        <w:pStyle w:val="2"/>
        <w:spacing w:before="0" w:after="0" w:line="240" w:lineRule="auto"/>
        <w:jc w:val="left"/>
        <w:rPr>
          <w:caps/>
        </w:rPr>
      </w:pPr>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505"/>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862537" w:rsidRDefault="00B4280B" w:rsidP="008D0D96">
      <w:pPr>
        <w:pStyle w:val="3"/>
        <w:rPr>
          <w:caps/>
          <w:szCs w:val="28"/>
        </w:rPr>
      </w:pPr>
      <w:bookmarkStart w:id="506" w:name="_Toc97114978"/>
      <w:r w:rsidRPr="00862537">
        <w:rPr>
          <w:caps/>
          <w:szCs w:val="28"/>
        </w:rPr>
        <w:t>2.3.1.</w:t>
      </w:r>
      <w:r w:rsidRPr="006A63C8">
        <w:rPr>
          <w:caps/>
          <w:color w:val="FF0000"/>
          <w:szCs w:val="28"/>
        </w:rPr>
        <w:t xml:space="preserve"> </w:t>
      </w:r>
      <w:r w:rsidRPr="00862537">
        <w:rPr>
          <w:caps/>
          <w:szCs w:val="28"/>
        </w:rPr>
        <w:t>учебный план</w:t>
      </w:r>
      <w:r w:rsidR="00273699" w:rsidRPr="00862537">
        <w:rPr>
          <w:caps/>
          <w:szCs w:val="28"/>
        </w:rPr>
        <w:t xml:space="preserve"> программы основного общего образования</w:t>
      </w:r>
      <w:bookmarkEnd w:id="506"/>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862537"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5"/>
      </w:r>
      <w:r w:rsidRPr="00CF03C3">
        <w:rPr>
          <w:szCs w:val="28"/>
        </w:rPr>
        <w:t>:</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E96032"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w:t>
      </w:r>
      <w:r w:rsidR="00E96032">
        <w:rPr>
          <w:szCs w:val="28"/>
        </w:rPr>
        <w:t xml:space="preserve">ховно-нравственное, социальное, </w:t>
      </w:r>
      <w:r w:rsidRPr="00CF03C3">
        <w:rPr>
          <w:szCs w:val="28"/>
        </w:rPr>
        <w:t>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6470D4">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507"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507"/>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6"/>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265DF" w:rsidRDefault="00B265DF" w:rsidP="00AF48AC">
      <w:pPr>
        <w:spacing w:after="0" w:line="240" w:lineRule="auto"/>
        <w:jc w:val="center"/>
        <w:rPr>
          <w:color w:val="FF0000"/>
          <w:szCs w:val="28"/>
        </w:rPr>
      </w:pPr>
      <w:bookmarkStart w:id="508" w:name="_Toc31893497"/>
      <w:bookmarkStart w:id="509" w:name="_Toc31898654"/>
    </w:p>
    <w:p w:rsidR="00E96032" w:rsidRDefault="00E96032" w:rsidP="00E96032">
      <w:pPr>
        <w:jc w:val="center"/>
        <w:outlineLvl w:val="0"/>
        <w:rPr>
          <w:b/>
        </w:rPr>
      </w:pPr>
    </w:p>
    <w:p w:rsidR="00E96032" w:rsidRDefault="00E96032" w:rsidP="00E96032">
      <w:pPr>
        <w:jc w:val="center"/>
        <w:outlineLvl w:val="0"/>
        <w:rPr>
          <w:b/>
        </w:rPr>
      </w:pPr>
      <w:r>
        <w:rPr>
          <w:b/>
        </w:rPr>
        <w:t>Учебный план</w:t>
      </w:r>
    </w:p>
    <w:p w:rsidR="00E96032" w:rsidRPr="00E12C82" w:rsidRDefault="00E96032" w:rsidP="00E96032">
      <w:pPr>
        <w:jc w:val="center"/>
        <w:rPr>
          <w:b/>
        </w:rPr>
      </w:pPr>
      <w:r w:rsidRPr="00E12C82">
        <w:rPr>
          <w:b/>
        </w:rPr>
        <w:t xml:space="preserve">адаптированной </w:t>
      </w:r>
      <w:r>
        <w:rPr>
          <w:b/>
        </w:rPr>
        <w:t>основной общеобразовательной программы</w:t>
      </w:r>
      <w:r w:rsidRPr="00E12C82">
        <w:rPr>
          <w:b/>
        </w:rPr>
        <w:t xml:space="preserve"> </w:t>
      </w:r>
    </w:p>
    <w:p w:rsidR="00E96032" w:rsidRDefault="00E96032" w:rsidP="00E96032">
      <w:pPr>
        <w:jc w:val="center"/>
        <w:rPr>
          <w:b/>
        </w:rPr>
      </w:pPr>
      <w:r>
        <w:rPr>
          <w:b/>
        </w:rPr>
        <w:t>основного</w:t>
      </w:r>
      <w:r w:rsidRPr="00E12C82">
        <w:rPr>
          <w:b/>
        </w:rPr>
        <w:t xml:space="preserve"> общего образования дл</w:t>
      </w:r>
      <w:r>
        <w:rPr>
          <w:b/>
        </w:rPr>
        <w:t xml:space="preserve">я обучающихся с ЗПР </w:t>
      </w:r>
    </w:p>
    <w:p w:rsidR="00E96032" w:rsidRPr="00E12C82" w:rsidRDefault="00E96032" w:rsidP="00E96032">
      <w:pPr>
        <w:jc w:val="center"/>
        <w:rPr>
          <w:b/>
        </w:rPr>
      </w:pPr>
      <w:r w:rsidRPr="00E12C82">
        <w:rPr>
          <w:b/>
        </w:rPr>
        <w:t xml:space="preserve">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410"/>
        <w:gridCol w:w="851"/>
        <w:gridCol w:w="709"/>
        <w:gridCol w:w="708"/>
        <w:gridCol w:w="709"/>
        <w:gridCol w:w="709"/>
        <w:gridCol w:w="1272"/>
      </w:tblGrid>
      <w:tr w:rsidR="00E96032" w:rsidTr="00FD70D4">
        <w:tc>
          <w:tcPr>
            <w:tcW w:w="2376" w:type="dxa"/>
          </w:tcPr>
          <w:p w:rsidR="00E96032" w:rsidRPr="009C38A5" w:rsidRDefault="00E96032" w:rsidP="00FD70D4">
            <w:pPr>
              <w:rPr>
                <w:b/>
              </w:rPr>
            </w:pPr>
            <w:r>
              <w:rPr>
                <w:b/>
              </w:rPr>
              <w:t xml:space="preserve"> </w:t>
            </w:r>
            <w:r w:rsidRPr="009C38A5">
              <w:rPr>
                <w:b/>
              </w:rPr>
              <w:t>Предметная область</w:t>
            </w:r>
          </w:p>
        </w:tc>
        <w:tc>
          <w:tcPr>
            <w:tcW w:w="2410" w:type="dxa"/>
          </w:tcPr>
          <w:p w:rsidR="00E96032" w:rsidRPr="009C38A5" w:rsidRDefault="00E96032" w:rsidP="00FD70D4">
            <w:pPr>
              <w:rPr>
                <w:b/>
              </w:rPr>
            </w:pPr>
            <w:r w:rsidRPr="009C38A5">
              <w:rPr>
                <w:b/>
              </w:rPr>
              <w:t>Учебные предметы</w:t>
            </w:r>
          </w:p>
        </w:tc>
        <w:tc>
          <w:tcPr>
            <w:tcW w:w="3686" w:type="dxa"/>
            <w:gridSpan w:val="5"/>
          </w:tcPr>
          <w:p w:rsidR="00E96032" w:rsidRPr="00E240FD" w:rsidRDefault="00E96032" w:rsidP="00FD70D4">
            <w:pPr>
              <w:jc w:val="center"/>
              <w:rPr>
                <w:b/>
              </w:rPr>
            </w:pPr>
            <w:r w:rsidRPr="009C38A5">
              <w:rPr>
                <w:b/>
              </w:rPr>
              <w:t xml:space="preserve">Количество часов </w:t>
            </w:r>
            <w:r>
              <w:rPr>
                <w:b/>
              </w:rPr>
              <w:t>в год</w:t>
            </w:r>
          </w:p>
        </w:tc>
        <w:tc>
          <w:tcPr>
            <w:tcW w:w="1272" w:type="dxa"/>
          </w:tcPr>
          <w:p w:rsidR="00E96032" w:rsidRPr="00E240FD" w:rsidRDefault="00E96032" w:rsidP="00FD70D4">
            <w:pPr>
              <w:jc w:val="center"/>
              <w:rPr>
                <w:b/>
              </w:rPr>
            </w:pPr>
            <w:r w:rsidRPr="00E240FD">
              <w:rPr>
                <w:b/>
              </w:rPr>
              <w:t>Всего</w:t>
            </w:r>
          </w:p>
        </w:tc>
      </w:tr>
      <w:tr w:rsidR="00E96032" w:rsidTr="00FD70D4">
        <w:tc>
          <w:tcPr>
            <w:tcW w:w="2376" w:type="dxa"/>
          </w:tcPr>
          <w:p w:rsidR="00E96032" w:rsidRDefault="00E96032" w:rsidP="00FD70D4"/>
        </w:tc>
        <w:tc>
          <w:tcPr>
            <w:tcW w:w="2410" w:type="dxa"/>
          </w:tcPr>
          <w:p w:rsidR="00E96032" w:rsidRDefault="00E96032" w:rsidP="00FD70D4"/>
        </w:tc>
        <w:tc>
          <w:tcPr>
            <w:tcW w:w="851" w:type="dxa"/>
          </w:tcPr>
          <w:p w:rsidR="00E96032" w:rsidRDefault="00E96032" w:rsidP="00FD70D4">
            <w:r>
              <w:t>5кл.</w:t>
            </w:r>
          </w:p>
        </w:tc>
        <w:tc>
          <w:tcPr>
            <w:tcW w:w="709" w:type="dxa"/>
          </w:tcPr>
          <w:p w:rsidR="00E96032" w:rsidRDefault="00E96032" w:rsidP="00FD70D4">
            <w:r>
              <w:t>6кл.</w:t>
            </w:r>
          </w:p>
        </w:tc>
        <w:tc>
          <w:tcPr>
            <w:tcW w:w="708" w:type="dxa"/>
          </w:tcPr>
          <w:p w:rsidR="00E96032" w:rsidRDefault="00E96032" w:rsidP="00FD70D4">
            <w:r>
              <w:t>7кл.</w:t>
            </w:r>
          </w:p>
        </w:tc>
        <w:tc>
          <w:tcPr>
            <w:tcW w:w="709" w:type="dxa"/>
          </w:tcPr>
          <w:p w:rsidR="00E96032" w:rsidRDefault="00E96032" w:rsidP="00FD70D4">
            <w:r>
              <w:t>8кл.</w:t>
            </w:r>
          </w:p>
        </w:tc>
        <w:tc>
          <w:tcPr>
            <w:tcW w:w="709" w:type="dxa"/>
          </w:tcPr>
          <w:p w:rsidR="00E96032" w:rsidRDefault="00E96032" w:rsidP="00FD70D4">
            <w:pPr>
              <w:jc w:val="center"/>
            </w:pPr>
            <w:r>
              <w:t>9кл.</w:t>
            </w:r>
          </w:p>
        </w:tc>
        <w:tc>
          <w:tcPr>
            <w:tcW w:w="1272" w:type="dxa"/>
          </w:tcPr>
          <w:p w:rsidR="00E96032" w:rsidRDefault="00E96032" w:rsidP="00FD70D4">
            <w:pPr>
              <w:jc w:val="center"/>
            </w:pPr>
            <w:r>
              <w:t>5-9кл.</w:t>
            </w:r>
          </w:p>
        </w:tc>
      </w:tr>
      <w:tr w:rsidR="00E96032" w:rsidTr="00FD70D4">
        <w:tc>
          <w:tcPr>
            <w:tcW w:w="9744" w:type="dxa"/>
            <w:gridSpan w:val="8"/>
          </w:tcPr>
          <w:p w:rsidR="00E96032" w:rsidRPr="007C2004" w:rsidRDefault="00E96032" w:rsidP="00FD70D4">
            <w:pPr>
              <w:jc w:val="center"/>
              <w:rPr>
                <w:b/>
              </w:rPr>
            </w:pPr>
            <w:r w:rsidRPr="007C2004">
              <w:rPr>
                <w:b/>
              </w:rPr>
              <w:t>Обязательная часть</w:t>
            </w:r>
          </w:p>
        </w:tc>
      </w:tr>
      <w:tr w:rsidR="00E96032" w:rsidRPr="00836206" w:rsidTr="00FD70D4">
        <w:tc>
          <w:tcPr>
            <w:tcW w:w="2376" w:type="dxa"/>
            <w:vMerge w:val="restart"/>
          </w:tcPr>
          <w:p w:rsidR="00E96032" w:rsidRPr="002F2E50" w:rsidRDefault="00E96032" w:rsidP="00FD70D4">
            <w:pPr>
              <w:rPr>
                <w:b/>
              </w:rPr>
            </w:pPr>
            <w:r w:rsidRPr="002F2E50">
              <w:rPr>
                <w:b/>
              </w:rPr>
              <w:t>Русский язык</w:t>
            </w:r>
          </w:p>
          <w:p w:rsidR="00E96032" w:rsidRPr="009C38A5" w:rsidRDefault="00E96032" w:rsidP="00FD70D4">
            <w:pPr>
              <w:rPr>
                <w:b/>
              </w:rPr>
            </w:pPr>
            <w:r w:rsidRPr="002F2E50">
              <w:rPr>
                <w:b/>
              </w:rPr>
              <w:t>и литература</w:t>
            </w:r>
          </w:p>
        </w:tc>
        <w:tc>
          <w:tcPr>
            <w:tcW w:w="2410" w:type="dxa"/>
          </w:tcPr>
          <w:p w:rsidR="00E96032" w:rsidRDefault="00E96032" w:rsidP="00FD70D4">
            <w:pPr>
              <w:shd w:val="clear" w:color="auto" w:fill="FFFFFF"/>
            </w:pPr>
            <w:r>
              <w:t>Русский язык</w:t>
            </w:r>
          </w:p>
        </w:tc>
        <w:tc>
          <w:tcPr>
            <w:tcW w:w="851" w:type="dxa"/>
          </w:tcPr>
          <w:p w:rsidR="00E96032" w:rsidRDefault="00E96032" w:rsidP="00FD70D4">
            <w:r>
              <w:t>170</w:t>
            </w:r>
          </w:p>
        </w:tc>
        <w:tc>
          <w:tcPr>
            <w:tcW w:w="709" w:type="dxa"/>
          </w:tcPr>
          <w:p w:rsidR="00E96032" w:rsidRDefault="00E96032" w:rsidP="00FD70D4">
            <w:r>
              <w:t>204</w:t>
            </w:r>
          </w:p>
        </w:tc>
        <w:tc>
          <w:tcPr>
            <w:tcW w:w="708" w:type="dxa"/>
          </w:tcPr>
          <w:p w:rsidR="00E96032" w:rsidRDefault="00E96032" w:rsidP="00FD70D4">
            <w:r>
              <w:t>136</w:t>
            </w:r>
          </w:p>
        </w:tc>
        <w:tc>
          <w:tcPr>
            <w:tcW w:w="709" w:type="dxa"/>
          </w:tcPr>
          <w:p w:rsidR="00E96032" w:rsidRDefault="00E96032" w:rsidP="00FD70D4">
            <w:r>
              <w:t>136</w:t>
            </w:r>
          </w:p>
        </w:tc>
        <w:tc>
          <w:tcPr>
            <w:tcW w:w="709" w:type="dxa"/>
          </w:tcPr>
          <w:p w:rsidR="00E96032" w:rsidRPr="001D76FD" w:rsidRDefault="00E96032" w:rsidP="00FD70D4">
            <w:pPr>
              <w:jc w:val="center"/>
            </w:pPr>
            <w:r w:rsidRPr="001D76FD">
              <w:t>136</w:t>
            </w:r>
          </w:p>
        </w:tc>
        <w:tc>
          <w:tcPr>
            <w:tcW w:w="1272" w:type="dxa"/>
            <w:vAlign w:val="bottom"/>
          </w:tcPr>
          <w:p w:rsidR="00E96032" w:rsidRPr="005D010B" w:rsidRDefault="00E96032" w:rsidP="00FD70D4">
            <w:pPr>
              <w:jc w:val="center"/>
              <w:rPr>
                <w:b/>
                <w:color w:val="000000"/>
                <w:sz w:val="22"/>
              </w:rPr>
            </w:pPr>
            <w:r w:rsidRPr="005D010B">
              <w:rPr>
                <w:b/>
                <w:color w:val="000000"/>
                <w:sz w:val="22"/>
              </w:rPr>
              <w:t>782</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pPr>
              <w:shd w:val="clear" w:color="auto" w:fill="FFFFFF"/>
            </w:pPr>
            <w:r>
              <w:t>Литература</w:t>
            </w:r>
          </w:p>
        </w:tc>
        <w:tc>
          <w:tcPr>
            <w:tcW w:w="851" w:type="dxa"/>
          </w:tcPr>
          <w:p w:rsidR="00E96032" w:rsidRDefault="00E96032" w:rsidP="00FD70D4">
            <w:r>
              <w:t>102</w:t>
            </w:r>
          </w:p>
        </w:tc>
        <w:tc>
          <w:tcPr>
            <w:tcW w:w="709" w:type="dxa"/>
          </w:tcPr>
          <w:p w:rsidR="00E96032" w:rsidRDefault="00E96032" w:rsidP="00FD70D4">
            <w:r>
              <w:t>102</w:t>
            </w:r>
          </w:p>
        </w:tc>
        <w:tc>
          <w:tcPr>
            <w:tcW w:w="708" w:type="dxa"/>
          </w:tcPr>
          <w:p w:rsidR="00E96032" w:rsidRDefault="00E96032" w:rsidP="00FD70D4">
            <w:r>
              <w:t>68</w:t>
            </w:r>
          </w:p>
        </w:tc>
        <w:tc>
          <w:tcPr>
            <w:tcW w:w="709" w:type="dxa"/>
          </w:tcPr>
          <w:p w:rsidR="00E96032" w:rsidRDefault="00E96032" w:rsidP="00FD70D4">
            <w:r>
              <w:t>68</w:t>
            </w:r>
          </w:p>
        </w:tc>
        <w:tc>
          <w:tcPr>
            <w:tcW w:w="709" w:type="dxa"/>
          </w:tcPr>
          <w:p w:rsidR="00E96032" w:rsidRPr="001D76FD" w:rsidRDefault="00E96032" w:rsidP="00FD70D4">
            <w:pPr>
              <w:jc w:val="center"/>
            </w:pPr>
            <w:r>
              <w:t>102</w:t>
            </w:r>
          </w:p>
        </w:tc>
        <w:tc>
          <w:tcPr>
            <w:tcW w:w="1272" w:type="dxa"/>
            <w:vAlign w:val="bottom"/>
          </w:tcPr>
          <w:p w:rsidR="00E96032" w:rsidRPr="005D010B" w:rsidRDefault="00E96032" w:rsidP="00FD70D4">
            <w:pPr>
              <w:jc w:val="center"/>
              <w:rPr>
                <w:b/>
                <w:color w:val="000000"/>
                <w:sz w:val="22"/>
              </w:rPr>
            </w:pPr>
            <w:r w:rsidRPr="005D010B">
              <w:rPr>
                <w:b/>
                <w:color w:val="000000"/>
                <w:sz w:val="22"/>
              </w:rPr>
              <w:t>442</w:t>
            </w:r>
          </w:p>
        </w:tc>
      </w:tr>
      <w:tr w:rsidR="00E96032" w:rsidRPr="00836206" w:rsidTr="00FD70D4">
        <w:tc>
          <w:tcPr>
            <w:tcW w:w="2376" w:type="dxa"/>
            <w:vMerge w:val="restart"/>
          </w:tcPr>
          <w:p w:rsidR="00E96032" w:rsidRPr="009C38A5" w:rsidRDefault="00E96032" w:rsidP="00FD70D4">
            <w:pPr>
              <w:rPr>
                <w:b/>
              </w:rPr>
            </w:pPr>
            <w:r w:rsidRPr="002F2E50">
              <w:rPr>
                <w:b/>
              </w:rPr>
              <w:t>Родной язык и родная литература</w:t>
            </w:r>
          </w:p>
        </w:tc>
        <w:tc>
          <w:tcPr>
            <w:tcW w:w="2410" w:type="dxa"/>
          </w:tcPr>
          <w:p w:rsidR="00E96032" w:rsidRDefault="00E96032" w:rsidP="00FD70D4">
            <w:r w:rsidRPr="002F2E50">
              <w:t>Родной язык</w:t>
            </w:r>
            <w:r>
              <w:t xml:space="preserve"> (русский)</w:t>
            </w:r>
          </w:p>
        </w:tc>
        <w:tc>
          <w:tcPr>
            <w:tcW w:w="851" w:type="dxa"/>
          </w:tcPr>
          <w:p w:rsidR="00E96032" w:rsidRDefault="00E96032" w:rsidP="00FD70D4">
            <w:r>
              <w:t>17</w:t>
            </w:r>
          </w:p>
        </w:tc>
        <w:tc>
          <w:tcPr>
            <w:tcW w:w="709" w:type="dxa"/>
          </w:tcPr>
          <w:p w:rsidR="00E96032" w:rsidRDefault="00E96032" w:rsidP="00FD70D4">
            <w:r>
              <w:t>17</w:t>
            </w:r>
          </w:p>
        </w:tc>
        <w:tc>
          <w:tcPr>
            <w:tcW w:w="708" w:type="dxa"/>
          </w:tcPr>
          <w:p w:rsidR="00E96032" w:rsidRDefault="00E96032" w:rsidP="00FD70D4">
            <w:r>
              <w:t>17</w:t>
            </w:r>
          </w:p>
        </w:tc>
        <w:tc>
          <w:tcPr>
            <w:tcW w:w="709" w:type="dxa"/>
          </w:tcPr>
          <w:p w:rsidR="00E96032" w:rsidRDefault="00E96032" w:rsidP="00FD70D4">
            <w:r>
              <w:t>17</w:t>
            </w:r>
          </w:p>
        </w:tc>
        <w:tc>
          <w:tcPr>
            <w:tcW w:w="709" w:type="dxa"/>
          </w:tcPr>
          <w:p w:rsidR="00E96032" w:rsidRPr="001D76FD" w:rsidRDefault="00E96032" w:rsidP="00FD70D4">
            <w:pPr>
              <w:jc w:val="center"/>
            </w:pPr>
            <w:r>
              <w:t>17</w:t>
            </w:r>
          </w:p>
        </w:tc>
        <w:tc>
          <w:tcPr>
            <w:tcW w:w="1272" w:type="dxa"/>
            <w:vAlign w:val="bottom"/>
          </w:tcPr>
          <w:p w:rsidR="00E96032" w:rsidRPr="005D010B" w:rsidRDefault="00E96032" w:rsidP="00FD70D4">
            <w:pPr>
              <w:jc w:val="center"/>
              <w:rPr>
                <w:b/>
                <w:color w:val="000000"/>
                <w:sz w:val="22"/>
              </w:rPr>
            </w:pPr>
            <w:r>
              <w:rPr>
                <w:b/>
                <w:color w:val="000000"/>
                <w:sz w:val="22"/>
              </w:rPr>
              <w:t>85</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r>
              <w:t>Р</w:t>
            </w:r>
            <w:r w:rsidRPr="002F2E50">
              <w:t>одная литература</w:t>
            </w:r>
            <w:r>
              <w:t xml:space="preserve"> (русская)</w:t>
            </w:r>
          </w:p>
        </w:tc>
        <w:tc>
          <w:tcPr>
            <w:tcW w:w="851" w:type="dxa"/>
          </w:tcPr>
          <w:p w:rsidR="00E96032" w:rsidRDefault="00E96032" w:rsidP="00FD70D4">
            <w:r>
              <w:t>17</w:t>
            </w:r>
          </w:p>
        </w:tc>
        <w:tc>
          <w:tcPr>
            <w:tcW w:w="709" w:type="dxa"/>
          </w:tcPr>
          <w:p w:rsidR="00E96032" w:rsidRDefault="00E96032" w:rsidP="00FD70D4">
            <w:r>
              <w:t>17</w:t>
            </w:r>
          </w:p>
        </w:tc>
        <w:tc>
          <w:tcPr>
            <w:tcW w:w="708" w:type="dxa"/>
          </w:tcPr>
          <w:p w:rsidR="00E96032" w:rsidRDefault="00E96032" w:rsidP="00FD70D4">
            <w:r>
              <w:t>17</w:t>
            </w:r>
          </w:p>
        </w:tc>
        <w:tc>
          <w:tcPr>
            <w:tcW w:w="709" w:type="dxa"/>
          </w:tcPr>
          <w:p w:rsidR="00E96032" w:rsidRDefault="00E96032" w:rsidP="00FD70D4">
            <w:r>
              <w:t>17</w:t>
            </w:r>
          </w:p>
        </w:tc>
        <w:tc>
          <w:tcPr>
            <w:tcW w:w="709" w:type="dxa"/>
          </w:tcPr>
          <w:p w:rsidR="00E96032" w:rsidRPr="001D76FD" w:rsidRDefault="00E96032" w:rsidP="00FD70D4">
            <w:pPr>
              <w:jc w:val="center"/>
            </w:pPr>
            <w:r>
              <w:t>17</w:t>
            </w:r>
          </w:p>
        </w:tc>
        <w:tc>
          <w:tcPr>
            <w:tcW w:w="1272" w:type="dxa"/>
            <w:vAlign w:val="bottom"/>
          </w:tcPr>
          <w:p w:rsidR="00E96032" w:rsidRPr="005D010B" w:rsidRDefault="00E96032" w:rsidP="00FD70D4">
            <w:pPr>
              <w:jc w:val="center"/>
              <w:rPr>
                <w:b/>
                <w:color w:val="000000"/>
                <w:sz w:val="22"/>
              </w:rPr>
            </w:pPr>
            <w:r>
              <w:rPr>
                <w:b/>
                <w:color w:val="000000"/>
                <w:sz w:val="22"/>
              </w:rPr>
              <w:t>85</w:t>
            </w:r>
          </w:p>
        </w:tc>
      </w:tr>
      <w:tr w:rsidR="00E96032" w:rsidRPr="00836206" w:rsidTr="00FD70D4">
        <w:tc>
          <w:tcPr>
            <w:tcW w:w="2376" w:type="dxa"/>
          </w:tcPr>
          <w:p w:rsidR="00E96032" w:rsidRPr="009C38A5" w:rsidRDefault="00E96032" w:rsidP="00FD70D4">
            <w:pPr>
              <w:rPr>
                <w:b/>
              </w:rPr>
            </w:pPr>
            <w:r w:rsidRPr="002F2E50">
              <w:rPr>
                <w:b/>
              </w:rPr>
              <w:t>Иностранный язык</w:t>
            </w:r>
          </w:p>
        </w:tc>
        <w:tc>
          <w:tcPr>
            <w:tcW w:w="2410" w:type="dxa"/>
          </w:tcPr>
          <w:p w:rsidR="00E96032" w:rsidRDefault="00E96032" w:rsidP="00FD70D4">
            <w:pPr>
              <w:shd w:val="clear" w:color="auto" w:fill="FFFFFF"/>
            </w:pPr>
            <w:r>
              <w:t xml:space="preserve">Иностранный язык </w:t>
            </w:r>
          </w:p>
        </w:tc>
        <w:tc>
          <w:tcPr>
            <w:tcW w:w="851" w:type="dxa"/>
          </w:tcPr>
          <w:p w:rsidR="00E96032" w:rsidRDefault="00E96032" w:rsidP="00FD70D4">
            <w:r>
              <w:t>102</w:t>
            </w:r>
          </w:p>
        </w:tc>
        <w:tc>
          <w:tcPr>
            <w:tcW w:w="709" w:type="dxa"/>
          </w:tcPr>
          <w:p w:rsidR="00E96032" w:rsidRDefault="00E96032" w:rsidP="00FD70D4">
            <w:r>
              <w:t>102</w:t>
            </w:r>
          </w:p>
        </w:tc>
        <w:tc>
          <w:tcPr>
            <w:tcW w:w="708" w:type="dxa"/>
          </w:tcPr>
          <w:p w:rsidR="00E96032" w:rsidRDefault="00E96032" w:rsidP="00FD70D4">
            <w:r>
              <w:t>102</w:t>
            </w:r>
          </w:p>
        </w:tc>
        <w:tc>
          <w:tcPr>
            <w:tcW w:w="709" w:type="dxa"/>
          </w:tcPr>
          <w:p w:rsidR="00E96032" w:rsidRDefault="00E96032" w:rsidP="00FD70D4">
            <w:r>
              <w:t>102</w:t>
            </w:r>
          </w:p>
        </w:tc>
        <w:tc>
          <w:tcPr>
            <w:tcW w:w="709" w:type="dxa"/>
          </w:tcPr>
          <w:p w:rsidR="00E96032" w:rsidRPr="001D76FD" w:rsidRDefault="00E96032" w:rsidP="00FD70D4">
            <w:pPr>
              <w:jc w:val="center"/>
            </w:pPr>
            <w:r w:rsidRPr="001D76FD">
              <w:t>102</w:t>
            </w:r>
          </w:p>
        </w:tc>
        <w:tc>
          <w:tcPr>
            <w:tcW w:w="1272" w:type="dxa"/>
            <w:vAlign w:val="bottom"/>
          </w:tcPr>
          <w:p w:rsidR="00E96032" w:rsidRPr="005D010B" w:rsidRDefault="00E96032" w:rsidP="00FD70D4">
            <w:pPr>
              <w:jc w:val="center"/>
              <w:rPr>
                <w:b/>
                <w:color w:val="000000"/>
                <w:sz w:val="22"/>
              </w:rPr>
            </w:pPr>
            <w:r w:rsidRPr="005D010B">
              <w:rPr>
                <w:b/>
                <w:color w:val="000000"/>
                <w:sz w:val="22"/>
              </w:rPr>
              <w:t>510</w:t>
            </w:r>
          </w:p>
        </w:tc>
      </w:tr>
      <w:tr w:rsidR="00E96032" w:rsidRPr="00836206" w:rsidTr="00FD70D4">
        <w:tc>
          <w:tcPr>
            <w:tcW w:w="2376" w:type="dxa"/>
            <w:vMerge w:val="restart"/>
          </w:tcPr>
          <w:p w:rsidR="00E96032" w:rsidRPr="009C38A5" w:rsidRDefault="00E96032" w:rsidP="00FD70D4">
            <w:pPr>
              <w:rPr>
                <w:b/>
              </w:rPr>
            </w:pPr>
            <w:r w:rsidRPr="009C38A5">
              <w:rPr>
                <w:b/>
              </w:rPr>
              <w:t>Математика и информатика</w:t>
            </w:r>
          </w:p>
        </w:tc>
        <w:tc>
          <w:tcPr>
            <w:tcW w:w="2410" w:type="dxa"/>
          </w:tcPr>
          <w:p w:rsidR="00E96032" w:rsidRDefault="00E96032" w:rsidP="00FD70D4">
            <w:r>
              <w:t>Математика</w:t>
            </w:r>
          </w:p>
        </w:tc>
        <w:tc>
          <w:tcPr>
            <w:tcW w:w="851" w:type="dxa"/>
          </w:tcPr>
          <w:p w:rsidR="00E96032" w:rsidRDefault="00E96032" w:rsidP="00FD70D4">
            <w:r>
              <w:t>170</w:t>
            </w:r>
          </w:p>
        </w:tc>
        <w:tc>
          <w:tcPr>
            <w:tcW w:w="709" w:type="dxa"/>
          </w:tcPr>
          <w:p w:rsidR="00E96032" w:rsidRDefault="00E96032" w:rsidP="00FD70D4">
            <w:r>
              <w:t>170</w:t>
            </w:r>
          </w:p>
        </w:tc>
        <w:tc>
          <w:tcPr>
            <w:tcW w:w="708" w:type="dxa"/>
          </w:tcPr>
          <w:p w:rsidR="00E96032" w:rsidRDefault="00E96032" w:rsidP="00FD70D4"/>
        </w:tc>
        <w:tc>
          <w:tcPr>
            <w:tcW w:w="709" w:type="dxa"/>
          </w:tcPr>
          <w:p w:rsidR="00E96032" w:rsidRDefault="00E96032" w:rsidP="00FD70D4"/>
        </w:tc>
        <w:tc>
          <w:tcPr>
            <w:tcW w:w="709" w:type="dxa"/>
          </w:tcPr>
          <w:p w:rsidR="00E96032" w:rsidRPr="001D76FD" w:rsidRDefault="00E96032" w:rsidP="00FD70D4">
            <w:pPr>
              <w:jc w:val="center"/>
            </w:pPr>
          </w:p>
        </w:tc>
        <w:tc>
          <w:tcPr>
            <w:tcW w:w="1272" w:type="dxa"/>
            <w:vAlign w:val="bottom"/>
          </w:tcPr>
          <w:p w:rsidR="00E96032" w:rsidRPr="005D010B" w:rsidRDefault="00E96032" w:rsidP="00FD70D4">
            <w:pPr>
              <w:jc w:val="center"/>
              <w:rPr>
                <w:b/>
                <w:color w:val="000000"/>
                <w:sz w:val="22"/>
              </w:rPr>
            </w:pPr>
            <w:r w:rsidRPr="005D010B">
              <w:rPr>
                <w:b/>
                <w:color w:val="000000"/>
                <w:sz w:val="22"/>
              </w:rPr>
              <w:t>340</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r>
              <w:t>Алгебра</w:t>
            </w:r>
          </w:p>
        </w:tc>
        <w:tc>
          <w:tcPr>
            <w:tcW w:w="851" w:type="dxa"/>
          </w:tcPr>
          <w:p w:rsidR="00E96032" w:rsidRDefault="00E96032" w:rsidP="00FD70D4"/>
        </w:tc>
        <w:tc>
          <w:tcPr>
            <w:tcW w:w="709" w:type="dxa"/>
          </w:tcPr>
          <w:p w:rsidR="00E96032" w:rsidRDefault="00E96032" w:rsidP="00FD70D4"/>
        </w:tc>
        <w:tc>
          <w:tcPr>
            <w:tcW w:w="708" w:type="dxa"/>
          </w:tcPr>
          <w:p w:rsidR="00E96032" w:rsidRDefault="00E96032" w:rsidP="00FD70D4">
            <w:r>
              <w:t>102</w:t>
            </w:r>
          </w:p>
        </w:tc>
        <w:tc>
          <w:tcPr>
            <w:tcW w:w="709" w:type="dxa"/>
          </w:tcPr>
          <w:p w:rsidR="00E96032" w:rsidRDefault="00E96032" w:rsidP="00FD70D4">
            <w:r>
              <w:t>102</w:t>
            </w:r>
          </w:p>
        </w:tc>
        <w:tc>
          <w:tcPr>
            <w:tcW w:w="709" w:type="dxa"/>
          </w:tcPr>
          <w:p w:rsidR="00E96032" w:rsidRPr="001D76FD" w:rsidRDefault="00E96032" w:rsidP="00FD70D4">
            <w:pPr>
              <w:jc w:val="center"/>
            </w:pPr>
            <w:r>
              <w:t>102</w:t>
            </w:r>
          </w:p>
        </w:tc>
        <w:tc>
          <w:tcPr>
            <w:tcW w:w="1272" w:type="dxa"/>
            <w:vAlign w:val="bottom"/>
          </w:tcPr>
          <w:p w:rsidR="00E96032" w:rsidRPr="005D010B" w:rsidRDefault="00E96032" w:rsidP="00FD70D4">
            <w:pPr>
              <w:jc w:val="center"/>
              <w:rPr>
                <w:b/>
                <w:color w:val="000000"/>
                <w:sz w:val="22"/>
              </w:rPr>
            </w:pPr>
            <w:r w:rsidRPr="005D010B">
              <w:rPr>
                <w:b/>
                <w:color w:val="000000"/>
                <w:sz w:val="22"/>
              </w:rPr>
              <w:t>306</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r>
              <w:t>Геометрия</w:t>
            </w:r>
          </w:p>
        </w:tc>
        <w:tc>
          <w:tcPr>
            <w:tcW w:w="851" w:type="dxa"/>
          </w:tcPr>
          <w:p w:rsidR="00E96032" w:rsidRDefault="00E96032" w:rsidP="00FD70D4"/>
        </w:tc>
        <w:tc>
          <w:tcPr>
            <w:tcW w:w="709" w:type="dxa"/>
          </w:tcPr>
          <w:p w:rsidR="00E96032" w:rsidRDefault="00E96032" w:rsidP="00FD70D4"/>
        </w:tc>
        <w:tc>
          <w:tcPr>
            <w:tcW w:w="708" w:type="dxa"/>
          </w:tcPr>
          <w:p w:rsidR="00E96032" w:rsidRDefault="00E96032" w:rsidP="00FD70D4">
            <w:r>
              <w:t>68</w:t>
            </w:r>
          </w:p>
        </w:tc>
        <w:tc>
          <w:tcPr>
            <w:tcW w:w="709" w:type="dxa"/>
          </w:tcPr>
          <w:p w:rsidR="00E96032" w:rsidRDefault="00E96032" w:rsidP="00FD70D4">
            <w:r>
              <w:t>68</w:t>
            </w:r>
          </w:p>
        </w:tc>
        <w:tc>
          <w:tcPr>
            <w:tcW w:w="709" w:type="dxa"/>
          </w:tcPr>
          <w:p w:rsidR="00E96032" w:rsidRPr="001D76FD" w:rsidRDefault="00E96032" w:rsidP="00FD70D4">
            <w:pPr>
              <w:jc w:val="center"/>
            </w:pPr>
            <w:r>
              <w:t>68</w:t>
            </w:r>
          </w:p>
        </w:tc>
        <w:tc>
          <w:tcPr>
            <w:tcW w:w="1272" w:type="dxa"/>
            <w:vAlign w:val="bottom"/>
          </w:tcPr>
          <w:p w:rsidR="00E96032" w:rsidRPr="005D010B" w:rsidRDefault="00E96032" w:rsidP="00FD70D4">
            <w:pPr>
              <w:jc w:val="center"/>
              <w:rPr>
                <w:b/>
                <w:color w:val="000000"/>
                <w:sz w:val="22"/>
              </w:rPr>
            </w:pPr>
            <w:r w:rsidRPr="005D010B">
              <w:rPr>
                <w:b/>
                <w:color w:val="000000"/>
                <w:sz w:val="22"/>
              </w:rPr>
              <w:t>204</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r>
              <w:t>Вероятность и статистика</w:t>
            </w:r>
          </w:p>
        </w:tc>
        <w:tc>
          <w:tcPr>
            <w:tcW w:w="851" w:type="dxa"/>
          </w:tcPr>
          <w:p w:rsidR="00E96032" w:rsidRDefault="00E96032" w:rsidP="00FD70D4"/>
        </w:tc>
        <w:tc>
          <w:tcPr>
            <w:tcW w:w="709" w:type="dxa"/>
          </w:tcPr>
          <w:p w:rsidR="00E96032" w:rsidRDefault="00E96032" w:rsidP="00FD70D4"/>
        </w:tc>
        <w:tc>
          <w:tcPr>
            <w:tcW w:w="708" w:type="dxa"/>
          </w:tcPr>
          <w:p w:rsidR="00E96032" w:rsidRDefault="00E96032" w:rsidP="00FD70D4">
            <w:r>
              <w:t>34</w:t>
            </w:r>
          </w:p>
        </w:tc>
        <w:tc>
          <w:tcPr>
            <w:tcW w:w="709" w:type="dxa"/>
          </w:tcPr>
          <w:p w:rsidR="00E96032" w:rsidRDefault="00E96032" w:rsidP="00FD70D4">
            <w:r>
              <w:t>34</w:t>
            </w:r>
          </w:p>
        </w:tc>
        <w:tc>
          <w:tcPr>
            <w:tcW w:w="709" w:type="dxa"/>
          </w:tcPr>
          <w:p w:rsidR="00E96032" w:rsidRPr="001D76FD" w:rsidRDefault="00E96032" w:rsidP="00FD70D4">
            <w:pPr>
              <w:jc w:val="center"/>
            </w:pPr>
            <w:r>
              <w:t>34</w:t>
            </w:r>
          </w:p>
        </w:tc>
        <w:tc>
          <w:tcPr>
            <w:tcW w:w="1272" w:type="dxa"/>
            <w:vAlign w:val="bottom"/>
          </w:tcPr>
          <w:p w:rsidR="00E96032" w:rsidRPr="005D010B" w:rsidRDefault="00E96032" w:rsidP="00FD70D4">
            <w:pPr>
              <w:jc w:val="center"/>
              <w:rPr>
                <w:b/>
                <w:color w:val="000000"/>
                <w:sz w:val="22"/>
              </w:rPr>
            </w:pPr>
            <w:r w:rsidRPr="005D010B">
              <w:rPr>
                <w:b/>
                <w:color w:val="000000"/>
                <w:sz w:val="22"/>
              </w:rPr>
              <w:t>102</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r>
              <w:t>Информатика</w:t>
            </w:r>
          </w:p>
        </w:tc>
        <w:tc>
          <w:tcPr>
            <w:tcW w:w="851" w:type="dxa"/>
          </w:tcPr>
          <w:p w:rsidR="00E96032" w:rsidRDefault="00E96032" w:rsidP="00FD70D4"/>
        </w:tc>
        <w:tc>
          <w:tcPr>
            <w:tcW w:w="709" w:type="dxa"/>
          </w:tcPr>
          <w:p w:rsidR="00E96032" w:rsidRDefault="00E96032" w:rsidP="00FD70D4"/>
        </w:tc>
        <w:tc>
          <w:tcPr>
            <w:tcW w:w="708" w:type="dxa"/>
          </w:tcPr>
          <w:p w:rsidR="00E96032" w:rsidRDefault="00E96032" w:rsidP="00FD70D4">
            <w:r>
              <w:t>34</w:t>
            </w:r>
          </w:p>
        </w:tc>
        <w:tc>
          <w:tcPr>
            <w:tcW w:w="709" w:type="dxa"/>
          </w:tcPr>
          <w:p w:rsidR="00E96032" w:rsidRDefault="00E96032" w:rsidP="00FD70D4">
            <w:r>
              <w:t>34</w:t>
            </w:r>
          </w:p>
        </w:tc>
        <w:tc>
          <w:tcPr>
            <w:tcW w:w="709" w:type="dxa"/>
          </w:tcPr>
          <w:p w:rsidR="00E96032" w:rsidRPr="001D76FD" w:rsidRDefault="00E96032" w:rsidP="00FD70D4">
            <w:pPr>
              <w:jc w:val="center"/>
            </w:pPr>
            <w:r>
              <w:t>34</w:t>
            </w:r>
          </w:p>
        </w:tc>
        <w:tc>
          <w:tcPr>
            <w:tcW w:w="1272" w:type="dxa"/>
            <w:vAlign w:val="bottom"/>
          </w:tcPr>
          <w:p w:rsidR="00E96032" w:rsidRPr="005D010B" w:rsidRDefault="00E96032" w:rsidP="00FD70D4">
            <w:pPr>
              <w:jc w:val="center"/>
              <w:rPr>
                <w:b/>
                <w:color w:val="000000"/>
                <w:sz w:val="22"/>
              </w:rPr>
            </w:pPr>
            <w:r w:rsidRPr="005D010B">
              <w:rPr>
                <w:b/>
                <w:color w:val="000000"/>
                <w:sz w:val="22"/>
              </w:rPr>
              <w:t>102</w:t>
            </w:r>
          </w:p>
        </w:tc>
      </w:tr>
      <w:tr w:rsidR="00E96032" w:rsidRPr="00836206" w:rsidTr="00FD70D4">
        <w:tc>
          <w:tcPr>
            <w:tcW w:w="2376" w:type="dxa"/>
            <w:vMerge w:val="restart"/>
          </w:tcPr>
          <w:p w:rsidR="00E96032" w:rsidRPr="009C38A5" w:rsidRDefault="00E96032" w:rsidP="00FD70D4">
            <w:pPr>
              <w:rPr>
                <w:b/>
              </w:rPr>
            </w:pPr>
            <w:r w:rsidRPr="009C38A5">
              <w:rPr>
                <w:b/>
              </w:rPr>
              <w:t>Общественно-научные предметы</w:t>
            </w:r>
          </w:p>
        </w:tc>
        <w:tc>
          <w:tcPr>
            <w:tcW w:w="2410" w:type="dxa"/>
          </w:tcPr>
          <w:p w:rsidR="00E96032" w:rsidRDefault="00E96032" w:rsidP="00FD70D4">
            <w:r>
              <w:t xml:space="preserve">История </w:t>
            </w:r>
          </w:p>
        </w:tc>
        <w:tc>
          <w:tcPr>
            <w:tcW w:w="851" w:type="dxa"/>
          </w:tcPr>
          <w:p w:rsidR="00E96032" w:rsidRDefault="00E96032" w:rsidP="00FD70D4">
            <w:r>
              <w:t>68</w:t>
            </w:r>
          </w:p>
        </w:tc>
        <w:tc>
          <w:tcPr>
            <w:tcW w:w="709" w:type="dxa"/>
          </w:tcPr>
          <w:p w:rsidR="00E96032" w:rsidRDefault="00E96032" w:rsidP="00FD70D4">
            <w:r>
              <w:t>68</w:t>
            </w:r>
          </w:p>
        </w:tc>
        <w:tc>
          <w:tcPr>
            <w:tcW w:w="708" w:type="dxa"/>
          </w:tcPr>
          <w:p w:rsidR="00E96032" w:rsidRDefault="00E96032" w:rsidP="00FD70D4">
            <w:r>
              <w:t>68</w:t>
            </w:r>
          </w:p>
        </w:tc>
        <w:tc>
          <w:tcPr>
            <w:tcW w:w="709" w:type="dxa"/>
          </w:tcPr>
          <w:p w:rsidR="00E96032" w:rsidRDefault="00E96032" w:rsidP="00FD70D4">
            <w:r>
              <w:t>68</w:t>
            </w:r>
          </w:p>
        </w:tc>
        <w:tc>
          <w:tcPr>
            <w:tcW w:w="709" w:type="dxa"/>
          </w:tcPr>
          <w:p w:rsidR="00E96032" w:rsidRPr="001D76FD" w:rsidRDefault="00E96032" w:rsidP="00FD70D4">
            <w:pPr>
              <w:jc w:val="center"/>
            </w:pPr>
            <w:r>
              <w:t>68</w:t>
            </w:r>
          </w:p>
        </w:tc>
        <w:tc>
          <w:tcPr>
            <w:tcW w:w="1272" w:type="dxa"/>
            <w:vAlign w:val="bottom"/>
          </w:tcPr>
          <w:p w:rsidR="00E96032" w:rsidRPr="005D010B" w:rsidRDefault="00E96032" w:rsidP="00FD70D4">
            <w:pPr>
              <w:jc w:val="center"/>
              <w:rPr>
                <w:b/>
                <w:color w:val="000000"/>
                <w:sz w:val="22"/>
              </w:rPr>
            </w:pPr>
            <w:r w:rsidRPr="005D010B">
              <w:rPr>
                <w:b/>
                <w:color w:val="000000"/>
                <w:sz w:val="22"/>
              </w:rPr>
              <w:t>340</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r>
              <w:t>Обществознание</w:t>
            </w:r>
          </w:p>
        </w:tc>
        <w:tc>
          <w:tcPr>
            <w:tcW w:w="851" w:type="dxa"/>
          </w:tcPr>
          <w:p w:rsidR="00E96032" w:rsidRDefault="00E96032" w:rsidP="00FD70D4"/>
        </w:tc>
        <w:tc>
          <w:tcPr>
            <w:tcW w:w="709" w:type="dxa"/>
          </w:tcPr>
          <w:p w:rsidR="00E96032" w:rsidRDefault="00E96032" w:rsidP="00FD70D4">
            <w:r>
              <w:t>34</w:t>
            </w:r>
          </w:p>
        </w:tc>
        <w:tc>
          <w:tcPr>
            <w:tcW w:w="708" w:type="dxa"/>
          </w:tcPr>
          <w:p w:rsidR="00E96032" w:rsidRDefault="00E96032" w:rsidP="00FD70D4">
            <w:r>
              <w:t>34</w:t>
            </w:r>
          </w:p>
        </w:tc>
        <w:tc>
          <w:tcPr>
            <w:tcW w:w="709" w:type="dxa"/>
          </w:tcPr>
          <w:p w:rsidR="00E96032" w:rsidRDefault="00E96032" w:rsidP="00FD70D4">
            <w:r>
              <w:t>34</w:t>
            </w:r>
          </w:p>
        </w:tc>
        <w:tc>
          <w:tcPr>
            <w:tcW w:w="709" w:type="dxa"/>
          </w:tcPr>
          <w:p w:rsidR="00E96032" w:rsidRPr="001D76FD" w:rsidRDefault="00E96032" w:rsidP="00FD70D4">
            <w:pPr>
              <w:jc w:val="center"/>
            </w:pPr>
            <w:r>
              <w:t>34</w:t>
            </w:r>
          </w:p>
        </w:tc>
        <w:tc>
          <w:tcPr>
            <w:tcW w:w="1272" w:type="dxa"/>
            <w:vAlign w:val="bottom"/>
          </w:tcPr>
          <w:p w:rsidR="00E96032" w:rsidRPr="005D010B" w:rsidRDefault="00E96032" w:rsidP="00FD70D4">
            <w:pPr>
              <w:jc w:val="center"/>
              <w:rPr>
                <w:b/>
                <w:color w:val="000000"/>
                <w:sz w:val="22"/>
              </w:rPr>
            </w:pPr>
            <w:r>
              <w:rPr>
                <w:b/>
                <w:color w:val="000000"/>
                <w:sz w:val="22"/>
              </w:rPr>
              <w:t>136</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r>
              <w:t>География</w:t>
            </w:r>
          </w:p>
        </w:tc>
        <w:tc>
          <w:tcPr>
            <w:tcW w:w="851" w:type="dxa"/>
          </w:tcPr>
          <w:p w:rsidR="00E96032" w:rsidRDefault="00E96032" w:rsidP="00FD70D4">
            <w:r>
              <w:t>34</w:t>
            </w:r>
          </w:p>
        </w:tc>
        <w:tc>
          <w:tcPr>
            <w:tcW w:w="709" w:type="dxa"/>
          </w:tcPr>
          <w:p w:rsidR="00E96032" w:rsidRDefault="00E96032" w:rsidP="00FD70D4">
            <w:r>
              <w:t>34</w:t>
            </w:r>
          </w:p>
        </w:tc>
        <w:tc>
          <w:tcPr>
            <w:tcW w:w="708" w:type="dxa"/>
          </w:tcPr>
          <w:p w:rsidR="00E96032" w:rsidRDefault="00E96032" w:rsidP="00FD70D4">
            <w:r>
              <w:t>68</w:t>
            </w:r>
          </w:p>
        </w:tc>
        <w:tc>
          <w:tcPr>
            <w:tcW w:w="709" w:type="dxa"/>
          </w:tcPr>
          <w:p w:rsidR="00E96032" w:rsidRDefault="00E96032" w:rsidP="00FD70D4">
            <w:r>
              <w:t>68</w:t>
            </w:r>
          </w:p>
        </w:tc>
        <w:tc>
          <w:tcPr>
            <w:tcW w:w="709" w:type="dxa"/>
          </w:tcPr>
          <w:p w:rsidR="00E96032" w:rsidRPr="001D76FD" w:rsidRDefault="00E96032" w:rsidP="00FD70D4">
            <w:pPr>
              <w:jc w:val="center"/>
            </w:pPr>
            <w:r>
              <w:t>68</w:t>
            </w:r>
          </w:p>
        </w:tc>
        <w:tc>
          <w:tcPr>
            <w:tcW w:w="1272" w:type="dxa"/>
            <w:vAlign w:val="bottom"/>
          </w:tcPr>
          <w:p w:rsidR="00E96032" w:rsidRPr="005D010B" w:rsidRDefault="00E96032" w:rsidP="00FD70D4">
            <w:pPr>
              <w:jc w:val="center"/>
              <w:rPr>
                <w:b/>
                <w:color w:val="000000"/>
                <w:sz w:val="22"/>
              </w:rPr>
            </w:pPr>
            <w:r w:rsidRPr="005D010B">
              <w:rPr>
                <w:b/>
                <w:color w:val="000000"/>
                <w:sz w:val="22"/>
              </w:rPr>
              <w:t>272</w:t>
            </w:r>
          </w:p>
        </w:tc>
      </w:tr>
      <w:tr w:rsidR="00E96032" w:rsidRPr="00836206" w:rsidTr="00FD70D4">
        <w:tc>
          <w:tcPr>
            <w:tcW w:w="2376" w:type="dxa"/>
          </w:tcPr>
          <w:p w:rsidR="00E96032" w:rsidRPr="009C38A5" w:rsidRDefault="00E96032" w:rsidP="00FD70D4">
            <w:pPr>
              <w:rPr>
                <w:b/>
              </w:rPr>
            </w:pPr>
            <w:r w:rsidRPr="009C38A5">
              <w:rPr>
                <w:b/>
              </w:rPr>
              <w:t>Основы духовно-нравственной культуры народов России</w:t>
            </w:r>
          </w:p>
        </w:tc>
        <w:tc>
          <w:tcPr>
            <w:tcW w:w="2410" w:type="dxa"/>
          </w:tcPr>
          <w:p w:rsidR="00E96032" w:rsidRDefault="00E96032" w:rsidP="00FD70D4">
            <w:r>
              <w:t>Основы духовно-нравственной культуры народов России</w:t>
            </w:r>
          </w:p>
        </w:tc>
        <w:tc>
          <w:tcPr>
            <w:tcW w:w="851" w:type="dxa"/>
          </w:tcPr>
          <w:p w:rsidR="00E96032" w:rsidRDefault="00E96032" w:rsidP="00FD70D4">
            <w:r>
              <w:t>34</w:t>
            </w:r>
          </w:p>
        </w:tc>
        <w:tc>
          <w:tcPr>
            <w:tcW w:w="709" w:type="dxa"/>
          </w:tcPr>
          <w:p w:rsidR="00E96032" w:rsidRDefault="00E96032" w:rsidP="00FD70D4"/>
        </w:tc>
        <w:tc>
          <w:tcPr>
            <w:tcW w:w="708" w:type="dxa"/>
          </w:tcPr>
          <w:p w:rsidR="00E96032" w:rsidRDefault="00E96032" w:rsidP="00FD70D4"/>
        </w:tc>
        <w:tc>
          <w:tcPr>
            <w:tcW w:w="709" w:type="dxa"/>
          </w:tcPr>
          <w:p w:rsidR="00E96032" w:rsidRDefault="00E96032" w:rsidP="00FD70D4"/>
        </w:tc>
        <w:tc>
          <w:tcPr>
            <w:tcW w:w="709" w:type="dxa"/>
          </w:tcPr>
          <w:p w:rsidR="00E96032" w:rsidRPr="001D76FD" w:rsidRDefault="00E96032" w:rsidP="00FD70D4">
            <w:pPr>
              <w:jc w:val="center"/>
            </w:pPr>
          </w:p>
        </w:tc>
        <w:tc>
          <w:tcPr>
            <w:tcW w:w="1272" w:type="dxa"/>
            <w:vAlign w:val="bottom"/>
          </w:tcPr>
          <w:p w:rsidR="00E96032" w:rsidRPr="005D010B" w:rsidRDefault="00E96032" w:rsidP="00FD70D4">
            <w:pPr>
              <w:jc w:val="center"/>
              <w:rPr>
                <w:b/>
                <w:color w:val="000000"/>
                <w:sz w:val="22"/>
              </w:rPr>
            </w:pPr>
            <w:r>
              <w:rPr>
                <w:b/>
                <w:color w:val="000000"/>
                <w:sz w:val="22"/>
              </w:rPr>
              <w:t>34</w:t>
            </w:r>
          </w:p>
        </w:tc>
      </w:tr>
      <w:tr w:rsidR="00E96032" w:rsidRPr="00836206" w:rsidTr="00FD70D4">
        <w:tc>
          <w:tcPr>
            <w:tcW w:w="2376" w:type="dxa"/>
            <w:vMerge w:val="restart"/>
          </w:tcPr>
          <w:p w:rsidR="00E96032" w:rsidRPr="009C38A5" w:rsidRDefault="00E96032" w:rsidP="00FD70D4">
            <w:pPr>
              <w:rPr>
                <w:b/>
              </w:rPr>
            </w:pPr>
            <w:r w:rsidRPr="009C38A5">
              <w:rPr>
                <w:b/>
              </w:rPr>
              <w:t>Естественно-научные предметы</w:t>
            </w:r>
          </w:p>
        </w:tc>
        <w:tc>
          <w:tcPr>
            <w:tcW w:w="2410" w:type="dxa"/>
          </w:tcPr>
          <w:p w:rsidR="00E96032" w:rsidRDefault="00E96032" w:rsidP="00FD70D4">
            <w:r>
              <w:t>Биология</w:t>
            </w:r>
          </w:p>
        </w:tc>
        <w:tc>
          <w:tcPr>
            <w:tcW w:w="851" w:type="dxa"/>
          </w:tcPr>
          <w:p w:rsidR="00E96032" w:rsidRDefault="00E96032" w:rsidP="00FD70D4">
            <w:r>
              <w:t>34</w:t>
            </w:r>
          </w:p>
        </w:tc>
        <w:tc>
          <w:tcPr>
            <w:tcW w:w="709" w:type="dxa"/>
          </w:tcPr>
          <w:p w:rsidR="00E96032" w:rsidRDefault="00E96032" w:rsidP="00FD70D4">
            <w:r>
              <w:t>34</w:t>
            </w:r>
          </w:p>
        </w:tc>
        <w:tc>
          <w:tcPr>
            <w:tcW w:w="708" w:type="dxa"/>
          </w:tcPr>
          <w:p w:rsidR="00E96032" w:rsidRDefault="00E96032" w:rsidP="00FD70D4">
            <w:r>
              <w:t>68</w:t>
            </w:r>
          </w:p>
        </w:tc>
        <w:tc>
          <w:tcPr>
            <w:tcW w:w="709" w:type="dxa"/>
          </w:tcPr>
          <w:p w:rsidR="00E96032" w:rsidRDefault="00E96032" w:rsidP="00FD70D4">
            <w:r>
              <w:t>68</w:t>
            </w:r>
          </w:p>
        </w:tc>
        <w:tc>
          <w:tcPr>
            <w:tcW w:w="709" w:type="dxa"/>
          </w:tcPr>
          <w:p w:rsidR="00E96032" w:rsidRPr="001D76FD" w:rsidRDefault="00E96032" w:rsidP="00FD70D4">
            <w:pPr>
              <w:jc w:val="center"/>
            </w:pPr>
            <w:r>
              <w:t>68</w:t>
            </w:r>
          </w:p>
        </w:tc>
        <w:tc>
          <w:tcPr>
            <w:tcW w:w="1272" w:type="dxa"/>
            <w:vAlign w:val="bottom"/>
          </w:tcPr>
          <w:p w:rsidR="00E96032" w:rsidRPr="005D010B" w:rsidRDefault="00E96032" w:rsidP="00FD70D4">
            <w:pPr>
              <w:jc w:val="center"/>
              <w:rPr>
                <w:b/>
                <w:color w:val="000000"/>
                <w:sz w:val="22"/>
              </w:rPr>
            </w:pPr>
            <w:r w:rsidRPr="005D010B">
              <w:rPr>
                <w:b/>
                <w:color w:val="000000"/>
                <w:sz w:val="22"/>
              </w:rPr>
              <w:t>272</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pPr>
              <w:shd w:val="clear" w:color="auto" w:fill="FFFFFF"/>
            </w:pPr>
            <w:r>
              <w:t>Физика</w:t>
            </w:r>
          </w:p>
        </w:tc>
        <w:tc>
          <w:tcPr>
            <w:tcW w:w="851" w:type="dxa"/>
          </w:tcPr>
          <w:p w:rsidR="00E96032" w:rsidRDefault="00E96032" w:rsidP="00FD70D4"/>
        </w:tc>
        <w:tc>
          <w:tcPr>
            <w:tcW w:w="709" w:type="dxa"/>
          </w:tcPr>
          <w:p w:rsidR="00E96032" w:rsidRDefault="00E96032" w:rsidP="00FD70D4"/>
        </w:tc>
        <w:tc>
          <w:tcPr>
            <w:tcW w:w="708" w:type="dxa"/>
          </w:tcPr>
          <w:p w:rsidR="00E96032" w:rsidRDefault="00E96032" w:rsidP="00FD70D4">
            <w:r>
              <w:t>68</w:t>
            </w:r>
          </w:p>
        </w:tc>
        <w:tc>
          <w:tcPr>
            <w:tcW w:w="709" w:type="dxa"/>
          </w:tcPr>
          <w:p w:rsidR="00E96032" w:rsidRDefault="00E96032" w:rsidP="00FD70D4">
            <w:r>
              <w:t>68</w:t>
            </w:r>
          </w:p>
        </w:tc>
        <w:tc>
          <w:tcPr>
            <w:tcW w:w="709" w:type="dxa"/>
          </w:tcPr>
          <w:p w:rsidR="00E96032" w:rsidRPr="001D76FD" w:rsidRDefault="00E96032" w:rsidP="00FD70D4">
            <w:pPr>
              <w:jc w:val="center"/>
            </w:pPr>
            <w:r>
              <w:t>68</w:t>
            </w:r>
          </w:p>
        </w:tc>
        <w:tc>
          <w:tcPr>
            <w:tcW w:w="1272" w:type="dxa"/>
            <w:vAlign w:val="bottom"/>
          </w:tcPr>
          <w:p w:rsidR="00E96032" w:rsidRPr="005D010B" w:rsidRDefault="00E96032" w:rsidP="00FD70D4">
            <w:pPr>
              <w:jc w:val="center"/>
              <w:rPr>
                <w:b/>
                <w:color w:val="000000"/>
                <w:sz w:val="22"/>
              </w:rPr>
            </w:pPr>
            <w:r w:rsidRPr="005D010B">
              <w:rPr>
                <w:b/>
                <w:color w:val="000000"/>
                <w:sz w:val="22"/>
              </w:rPr>
              <w:t>204</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pPr>
              <w:shd w:val="clear" w:color="auto" w:fill="FFFFFF"/>
            </w:pPr>
            <w:r>
              <w:t>Химия</w:t>
            </w:r>
          </w:p>
        </w:tc>
        <w:tc>
          <w:tcPr>
            <w:tcW w:w="851" w:type="dxa"/>
          </w:tcPr>
          <w:p w:rsidR="00E96032" w:rsidRDefault="00E96032" w:rsidP="00FD70D4"/>
        </w:tc>
        <w:tc>
          <w:tcPr>
            <w:tcW w:w="709" w:type="dxa"/>
          </w:tcPr>
          <w:p w:rsidR="00E96032" w:rsidRDefault="00E96032" w:rsidP="00FD70D4"/>
        </w:tc>
        <w:tc>
          <w:tcPr>
            <w:tcW w:w="708" w:type="dxa"/>
          </w:tcPr>
          <w:p w:rsidR="00E96032" w:rsidRDefault="00E96032" w:rsidP="00FD70D4"/>
        </w:tc>
        <w:tc>
          <w:tcPr>
            <w:tcW w:w="709" w:type="dxa"/>
          </w:tcPr>
          <w:p w:rsidR="00E96032" w:rsidRDefault="00E96032" w:rsidP="00FD70D4">
            <w:r>
              <w:t>68</w:t>
            </w:r>
          </w:p>
        </w:tc>
        <w:tc>
          <w:tcPr>
            <w:tcW w:w="709" w:type="dxa"/>
          </w:tcPr>
          <w:p w:rsidR="00E96032" w:rsidRPr="001D76FD" w:rsidRDefault="00E96032" w:rsidP="00FD70D4">
            <w:pPr>
              <w:jc w:val="center"/>
            </w:pPr>
            <w:r>
              <w:t>68</w:t>
            </w:r>
          </w:p>
        </w:tc>
        <w:tc>
          <w:tcPr>
            <w:tcW w:w="1272" w:type="dxa"/>
            <w:vAlign w:val="bottom"/>
          </w:tcPr>
          <w:p w:rsidR="00E96032" w:rsidRPr="005D010B" w:rsidRDefault="00E96032" w:rsidP="00FD70D4">
            <w:pPr>
              <w:jc w:val="center"/>
              <w:rPr>
                <w:b/>
                <w:color w:val="000000"/>
                <w:sz w:val="22"/>
              </w:rPr>
            </w:pPr>
            <w:r w:rsidRPr="005D010B">
              <w:rPr>
                <w:b/>
                <w:color w:val="000000"/>
                <w:sz w:val="22"/>
              </w:rPr>
              <w:t>136</w:t>
            </w:r>
          </w:p>
        </w:tc>
      </w:tr>
      <w:tr w:rsidR="00E96032" w:rsidRPr="00836206" w:rsidTr="00FD70D4">
        <w:tc>
          <w:tcPr>
            <w:tcW w:w="2376" w:type="dxa"/>
            <w:vMerge w:val="restart"/>
          </w:tcPr>
          <w:p w:rsidR="00E96032" w:rsidRPr="009C38A5" w:rsidRDefault="00E96032" w:rsidP="00FD70D4">
            <w:pPr>
              <w:rPr>
                <w:b/>
              </w:rPr>
            </w:pPr>
            <w:r w:rsidRPr="009C38A5">
              <w:rPr>
                <w:b/>
              </w:rPr>
              <w:t>Искусство</w:t>
            </w:r>
          </w:p>
        </w:tc>
        <w:tc>
          <w:tcPr>
            <w:tcW w:w="2410" w:type="dxa"/>
          </w:tcPr>
          <w:p w:rsidR="00E96032" w:rsidRDefault="00E96032" w:rsidP="00FD70D4">
            <w:r>
              <w:t>Изобразительное искусство</w:t>
            </w:r>
          </w:p>
        </w:tc>
        <w:tc>
          <w:tcPr>
            <w:tcW w:w="851" w:type="dxa"/>
          </w:tcPr>
          <w:p w:rsidR="00E96032" w:rsidRDefault="00E96032" w:rsidP="00FD70D4">
            <w:r>
              <w:t>34</w:t>
            </w:r>
          </w:p>
        </w:tc>
        <w:tc>
          <w:tcPr>
            <w:tcW w:w="709" w:type="dxa"/>
          </w:tcPr>
          <w:p w:rsidR="00E96032" w:rsidRDefault="00E96032" w:rsidP="00FD70D4">
            <w:r>
              <w:t>34</w:t>
            </w:r>
          </w:p>
        </w:tc>
        <w:tc>
          <w:tcPr>
            <w:tcW w:w="708" w:type="dxa"/>
          </w:tcPr>
          <w:p w:rsidR="00E96032" w:rsidRDefault="00E96032" w:rsidP="00FD70D4">
            <w:r>
              <w:t>34</w:t>
            </w:r>
          </w:p>
        </w:tc>
        <w:tc>
          <w:tcPr>
            <w:tcW w:w="709" w:type="dxa"/>
          </w:tcPr>
          <w:p w:rsidR="00E96032" w:rsidRDefault="00E96032" w:rsidP="00FD70D4"/>
        </w:tc>
        <w:tc>
          <w:tcPr>
            <w:tcW w:w="709" w:type="dxa"/>
          </w:tcPr>
          <w:p w:rsidR="00E96032" w:rsidRPr="00836206" w:rsidRDefault="00E96032" w:rsidP="00FD70D4">
            <w:pPr>
              <w:jc w:val="center"/>
              <w:rPr>
                <w:b/>
              </w:rPr>
            </w:pPr>
          </w:p>
        </w:tc>
        <w:tc>
          <w:tcPr>
            <w:tcW w:w="1272" w:type="dxa"/>
            <w:vAlign w:val="bottom"/>
          </w:tcPr>
          <w:p w:rsidR="00E96032" w:rsidRPr="005D010B" w:rsidRDefault="00E96032" w:rsidP="00FD70D4">
            <w:pPr>
              <w:jc w:val="center"/>
              <w:rPr>
                <w:b/>
                <w:color w:val="000000"/>
                <w:sz w:val="22"/>
              </w:rPr>
            </w:pPr>
            <w:r>
              <w:rPr>
                <w:b/>
                <w:color w:val="000000"/>
                <w:sz w:val="22"/>
              </w:rPr>
              <w:t>102</w:t>
            </w:r>
          </w:p>
        </w:tc>
      </w:tr>
      <w:tr w:rsidR="00E96032" w:rsidRPr="00836206" w:rsidTr="00FD70D4">
        <w:tc>
          <w:tcPr>
            <w:tcW w:w="2376" w:type="dxa"/>
            <w:vMerge/>
          </w:tcPr>
          <w:p w:rsidR="00E96032" w:rsidRPr="009C38A5" w:rsidRDefault="00E96032" w:rsidP="00FD70D4">
            <w:pPr>
              <w:rPr>
                <w:b/>
              </w:rPr>
            </w:pPr>
          </w:p>
        </w:tc>
        <w:tc>
          <w:tcPr>
            <w:tcW w:w="2410" w:type="dxa"/>
          </w:tcPr>
          <w:p w:rsidR="00E96032" w:rsidRDefault="00E96032" w:rsidP="00FD70D4">
            <w:r>
              <w:t>Музыка</w:t>
            </w:r>
          </w:p>
        </w:tc>
        <w:tc>
          <w:tcPr>
            <w:tcW w:w="851" w:type="dxa"/>
          </w:tcPr>
          <w:p w:rsidR="00E96032" w:rsidRDefault="00E96032" w:rsidP="00FD70D4">
            <w:r>
              <w:t>34</w:t>
            </w:r>
          </w:p>
        </w:tc>
        <w:tc>
          <w:tcPr>
            <w:tcW w:w="709" w:type="dxa"/>
          </w:tcPr>
          <w:p w:rsidR="00E96032" w:rsidRDefault="00E96032" w:rsidP="00FD70D4">
            <w:r>
              <w:t>34</w:t>
            </w:r>
          </w:p>
        </w:tc>
        <w:tc>
          <w:tcPr>
            <w:tcW w:w="708" w:type="dxa"/>
          </w:tcPr>
          <w:p w:rsidR="00E96032" w:rsidRDefault="00E96032" w:rsidP="00FD70D4">
            <w:r>
              <w:t>34</w:t>
            </w:r>
          </w:p>
        </w:tc>
        <w:tc>
          <w:tcPr>
            <w:tcW w:w="709" w:type="dxa"/>
          </w:tcPr>
          <w:p w:rsidR="00E96032" w:rsidRDefault="00E96032" w:rsidP="00FD70D4"/>
        </w:tc>
        <w:tc>
          <w:tcPr>
            <w:tcW w:w="709" w:type="dxa"/>
          </w:tcPr>
          <w:p w:rsidR="00E96032" w:rsidRPr="00836206" w:rsidRDefault="00E96032" w:rsidP="00FD70D4">
            <w:pPr>
              <w:jc w:val="center"/>
              <w:rPr>
                <w:b/>
              </w:rPr>
            </w:pPr>
          </w:p>
        </w:tc>
        <w:tc>
          <w:tcPr>
            <w:tcW w:w="1272" w:type="dxa"/>
            <w:vAlign w:val="bottom"/>
          </w:tcPr>
          <w:p w:rsidR="00E96032" w:rsidRPr="005D010B" w:rsidRDefault="00E96032" w:rsidP="00FD70D4">
            <w:pPr>
              <w:jc w:val="center"/>
              <w:rPr>
                <w:b/>
                <w:color w:val="000000"/>
                <w:sz w:val="22"/>
              </w:rPr>
            </w:pPr>
            <w:r w:rsidRPr="005D010B">
              <w:rPr>
                <w:b/>
                <w:color w:val="000000"/>
                <w:sz w:val="22"/>
              </w:rPr>
              <w:t>102</w:t>
            </w:r>
          </w:p>
        </w:tc>
      </w:tr>
      <w:tr w:rsidR="00E96032" w:rsidRPr="00836206" w:rsidTr="00FD70D4">
        <w:tc>
          <w:tcPr>
            <w:tcW w:w="2376" w:type="dxa"/>
          </w:tcPr>
          <w:p w:rsidR="00E96032" w:rsidRPr="009C38A5" w:rsidRDefault="00E96032" w:rsidP="00FD70D4">
            <w:pPr>
              <w:rPr>
                <w:b/>
              </w:rPr>
            </w:pPr>
            <w:r w:rsidRPr="009C38A5">
              <w:rPr>
                <w:b/>
              </w:rPr>
              <w:t>Технология</w:t>
            </w:r>
          </w:p>
        </w:tc>
        <w:tc>
          <w:tcPr>
            <w:tcW w:w="2410" w:type="dxa"/>
          </w:tcPr>
          <w:p w:rsidR="00E96032" w:rsidRDefault="00E96032" w:rsidP="00FD70D4">
            <w:r>
              <w:t>Технология</w:t>
            </w:r>
          </w:p>
        </w:tc>
        <w:tc>
          <w:tcPr>
            <w:tcW w:w="851" w:type="dxa"/>
          </w:tcPr>
          <w:p w:rsidR="00E96032" w:rsidRDefault="00E96032" w:rsidP="00FD70D4">
            <w:r>
              <w:t>68</w:t>
            </w:r>
          </w:p>
        </w:tc>
        <w:tc>
          <w:tcPr>
            <w:tcW w:w="709" w:type="dxa"/>
          </w:tcPr>
          <w:p w:rsidR="00E96032" w:rsidRDefault="00E96032" w:rsidP="00FD70D4">
            <w:r>
              <w:t>68</w:t>
            </w:r>
          </w:p>
        </w:tc>
        <w:tc>
          <w:tcPr>
            <w:tcW w:w="708" w:type="dxa"/>
          </w:tcPr>
          <w:p w:rsidR="00E96032" w:rsidRDefault="00E96032" w:rsidP="00FD70D4">
            <w:r>
              <w:t>34</w:t>
            </w:r>
          </w:p>
        </w:tc>
        <w:tc>
          <w:tcPr>
            <w:tcW w:w="709" w:type="dxa"/>
          </w:tcPr>
          <w:p w:rsidR="00E96032" w:rsidRDefault="00E96032" w:rsidP="00FD70D4">
            <w:r>
              <w:t>34</w:t>
            </w:r>
          </w:p>
        </w:tc>
        <w:tc>
          <w:tcPr>
            <w:tcW w:w="709" w:type="dxa"/>
          </w:tcPr>
          <w:p w:rsidR="00E96032" w:rsidRPr="00836206" w:rsidRDefault="00E96032" w:rsidP="00FD70D4">
            <w:pPr>
              <w:jc w:val="center"/>
              <w:rPr>
                <w:b/>
              </w:rPr>
            </w:pPr>
          </w:p>
        </w:tc>
        <w:tc>
          <w:tcPr>
            <w:tcW w:w="1272" w:type="dxa"/>
            <w:vAlign w:val="bottom"/>
          </w:tcPr>
          <w:p w:rsidR="00E96032" w:rsidRPr="005D010B" w:rsidRDefault="00E96032" w:rsidP="00FD70D4">
            <w:pPr>
              <w:jc w:val="center"/>
              <w:rPr>
                <w:b/>
                <w:color w:val="000000"/>
                <w:sz w:val="22"/>
              </w:rPr>
            </w:pPr>
            <w:r w:rsidRPr="005D010B">
              <w:rPr>
                <w:b/>
                <w:color w:val="000000"/>
                <w:sz w:val="22"/>
              </w:rPr>
              <w:t>204</w:t>
            </w:r>
          </w:p>
        </w:tc>
      </w:tr>
      <w:tr w:rsidR="00E96032" w:rsidRPr="00836206" w:rsidTr="00FD70D4">
        <w:tc>
          <w:tcPr>
            <w:tcW w:w="2376" w:type="dxa"/>
            <w:vMerge w:val="restart"/>
          </w:tcPr>
          <w:p w:rsidR="00E96032" w:rsidRPr="009C38A5" w:rsidRDefault="00E96032" w:rsidP="00FD70D4">
            <w:pPr>
              <w:rPr>
                <w:b/>
              </w:rPr>
            </w:pPr>
            <w:r w:rsidRPr="009C38A5">
              <w:rPr>
                <w:b/>
              </w:rPr>
              <w:t>Физическая культура и основы безопасности жизнедеятельности</w:t>
            </w:r>
          </w:p>
        </w:tc>
        <w:tc>
          <w:tcPr>
            <w:tcW w:w="2410" w:type="dxa"/>
          </w:tcPr>
          <w:p w:rsidR="00E96032" w:rsidRDefault="00E96032" w:rsidP="00FD70D4">
            <w:r>
              <w:t>Физическая культура</w:t>
            </w:r>
          </w:p>
        </w:tc>
        <w:tc>
          <w:tcPr>
            <w:tcW w:w="851" w:type="dxa"/>
          </w:tcPr>
          <w:p w:rsidR="00E96032" w:rsidRDefault="00E96032" w:rsidP="00FD70D4">
            <w:r>
              <w:t>102</w:t>
            </w:r>
          </w:p>
        </w:tc>
        <w:tc>
          <w:tcPr>
            <w:tcW w:w="709" w:type="dxa"/>
          </w:tcPr>
          <w:p w:rsidR="00E96032" w:rsidRDefault="00E96032" w:rsidP="00FD70D4">
            <w:r>
              <w:t>68</w:t>
            </w:r>
          </w:p>
        </w:tc>
        <w:tc>
          <w:tcPr>
            <w:tcW w:w="708" w:type="dxa"/>
          </w:tcPr>
          <w:p w:rsidR="00E96032" w:rsidRDefault="00E96032" w:rsidP="00FD70D4">
            <w:r>
              <w:t>68</w:t>
            </w:r>
          </w:p>
        </w:tc>
        <w:tc>
          <w:tcPr>
            <w:tcW w:w="709" w:type="dxa"/>
          </w:tcPr>
          <w:p w:rsidR="00E96032" w:rsidRDefault="00E96032" w:rsidP="00FD70D4">
            <w:r>
              <w:t>68</w:t>
            </w:r>
          </w:p>
        </w:tc>
        <w:tc>
          <w:tcPr>
            <w:tcW w:w="709" w:type="dxa"/>
          </w:tcPr>
          <w:p w:rsidR="00E96032" w:rsidRPr="00020C0E" w:rsidRDefault="00E96032" w:rsidP="00FD70D4">
            <w:pPr>
              <w:jc w:val="center"/>
            </w:pPr>
            <w:r>
              <w:t>68</w:t>
            </w:r>
          </w:p>
        </w:tc>
        <w:tc>
          <w:tcPr>
            <w:tcW w:w="1272" w:type="dxa"/>
            <w:vAlign w:val="bottom"/>
          </w:tcPr>
          <w:p w:rsidR="00E96032" w:rsidRPr="005D010B" w:rsidRDefault="00E96032" w:rsidP="00FD70D4">
            <w:pPr>
              <w:jc w:val="center"/>
              <w:rPr>
                <w:b/>
                <w:color w:val="000000"/>
                <w:sz w:val="22"/>
              </w:rPr>
            </w:pPr>
            <w:r>
              <w:rPr>
                <w:b/>
                <w:color w:val="000000"/>
                <w:sz w:val="22"/>
              </w:rPr>
              <w:t>374</w:t>
            </w:r>
          </w:p>
        </w:tc>
      </w:tr>
      <w:tr w:rsidR="00E96032" w:rsidRPr="00836206" w:rsidTr="00FD70D4">
        <w:tc>
          <w:tcPr>
            <w:tcW w:w="2376" w:type="dxa"/>
            <w:vMerge/>
          </w:tcPr>
          <w:p w:rsidR="00E96032" w:rsidRDefault="00E96032" w:rsidP="00FD70D4"/>
        </w:tc>
        <w:tc>
          <w:tcPr>
            <w:tcW w:w="2410" w:type="dxa"/>
          </w:tcPr>
          <w:p w:rsidR="00E96032" w:rsidRDefault="00E96032" w:rsidP="00FD70D4">
            <w:r>
              <w:t>ОБЖ</w:t>
            </w:r>
          </w:p>
        </w:tc>
        <w:tc>
          <w:tcPr>
            <w:tcW w:w="851" w:type="dxa"/>
          </w:tcPr>
          <w:p w:rsidR="00E96032" w:rsidRDefault="00E96032" w:rsidP="00FD70D4"/>
        </w:tc>
        <w:tc>
          <w:tcPr>
            <w:tcW w:w="709" w:type="dxa"/>
          </w:tcPr>
          <w:p w:rsidR="00E96032" w:rsidRDefault="00E96032" w:rsidP="00FD70D4"/>
        </w:tc>
        <w:tc>
          <w:tcPr>
            <w:tcW w:w="708" w:type="dxa"/>
          </w:tcPr>
          <w:p w:rsidR="00E96032" w:rsidRDefault="00E96032" w:rsidP="00FD70D4"/>
        </w:tc>
        <w:tc>
          <w:tcPr>
            <w:tcW w:w="709" w:type="dxa"/>
          </w:tcPr>
          <w:p w:rsidR="00E96032" w:rsidRDefault="00E96032" w:rsidP="00FD70D4">
            <w:r>
              <w:t>34</w:t>
            </w:r>
          </w:p>
        </w:tc>
        <w:tc>
          <w:tcPr>
            <w:tcW w:w="709" w:type="dxa"/>
          </w:tcPr>
          <w:p w:rsidR="00E96032" w:rsidRPr="00836206" w:rsidRDefault="00E96032" w:rsidP="00FD70D4">
            <w:pPr>
              <w:jc w:val="center"/>
              <w:rPr>
                <w:b/>
              </w:rPr>
            </w:pPr>
          </w:p>
        </w:tc>
        <w:tc>
          <w:tcPr>
            <w:tcW w:w="1272" w:type="dxa"/>
            <w:vAlign w:val="bottom"/>
          </w:tcPr>
          <w:p w:rsidR="00E96032" w:rsidRPr="005D010B" w:rsidRDefault="00E96032" w:rsidP="00FD70D4">
            <w:pPr>
              <w:jc w:val="center"/>
              <w:rPr>
                <w:b/>
                <w:color w:val="000000"/>
                <w:sz w:val="22"/>
              </w:rPr>
            </w:pPr>
            <w:r w:rsidRPr="005D010B">
              <w:rPr>
                <w:b/>
                <w:color w:val="000000"/>
                <w:sz w:val="22"/>
              </w:rPr>
              <w:t>34</w:t>
            </w:r>
          </w:p>
        </w:tc>
      </w:tr>
      <w:tr w:rsidR="00E96032" w:rsidTr="00FD70D4">
        <w:trPr>
          <w:trHeight w:val="315"/>
        </w:trPr>
        <w:tc>
          <w:tcPr>
            <w:tcW w:w="4786" w:type="dxa"/>
            <w:gridSpan w:val="2"/>
          </w:tcPr>
          <w:p w:rsidR="00E96032" w:rsidRPr="009C38A5" w:rsidRDefault="00E96032" w:rsidP="00FD70D4">
            <w:pPr>
              <w:rPr>
                <w:b/>
              </w:rPr>
            </w:pPr>
            <w:r w:rsidRPr="009C38A5">
              <w:rPr>
                <w:b/>
              </w:rPr>
              <w:t>Количество часов</w:t>
            </w:r>
          </w:p>
        </w:tc>
        <w:tc>
          <w:tcPr>
            <w:tcW w:w="851" w:type="dxa"/>
            <w:vAlign w:val="bottom"/>
          </w:tcPr>
          <w:p w:rsidR="00E96032" w:rsidRPr="006F58C6" w:rsidRDefault="00E96032" w:rsidP="00FD70D4">
            <w:pPr>
              <w:jc w:val="center"/>
              <w:rPr>
                <w:b/>
                <w:color w:val="000000"/>
                <w:sz w:val="22"/>
              </w:rPr>
            </w:pPr>
            <w:r w:rsidRPr="006F58C6">
              <w:rPr>
                <w:b/>
                <w:color w:val="000000"/>
                <w:sz w:val="22"/>
              </w:rPr>
              <w:t>986</w:t>
            </w:r>
          </w:p>
        </w:tc>
        <w:tc>
          <w:tcPr>
            <w:tcW w:w="709" w:type="dxa"/>
            <w:vAlign w:val="bottom"/>
          </w:tcPr>
          <w:p w:rsidR="00E96032" w:rsidRPr="006F58C6" w:rsidRDefault="00E96032" w:rsidP="00FD70D4">
            <w:pPr>
              <w:jc w:val="center"/>
              <w:rPr>
                <w:b/>
                <w:color w:val="000000"/>
                <w:sz w:val="22"/>
              </w:rPr>
            </w:pPr>
            <w:r w:rsidRPr="006F58C6">
              <w:rPr>
                <w:b/>
                <w:color w:val="000000"/>
                <w:sz w:val="22"/>
              </w:rPr>
              <w:t>986</w:t>
            </w:r>
          </w:p>
        </w:tc>
        <w:tc>
          <w:tcPr>
            <w:tcW w:w="708" w:type="dxa"/>
            <w:vAlign w:val="bottom"/>
          </w:tcPr>
          <w:p w:rsidR="00E96032" w:rsidRPr="006F58C6" w:rsidRDefault="00E96032" w:rsidP="00FD70D4">
            <w:pPr>
              <w:jc w:val="center"/>
              <w:rPr>
                <w:b/>
                <w:color w:val="000000"/>
                <w:sz w:val="22"/>
              </w:rPr>
            </w:pPr>
            <w:r>
              <w:rPr>
                <w:b/>
                <w:color w:val="000000"/>
                <w:sz w:val="22"/>
              </w:rPr>
              <w:t>1054</w:t>
            </w:r>
          </w:p>
        </w:tc>
        <w:tc>
          <w:tcPr>
            <w:tcW w:w="709" w:type="dxa"/>
            <w:vAlign w:val="bottom"/>
          </w:tcPr>
          <w:p w:rsidR="00E96032" w:rsidRPr="006F58C6" w:rsidRDefault="00E96032" w:rsidP="00FD70D4">
            <w:pPr>
              <w:jc w:val="center"/>
              <w:rPr>
                <w:b/>
                <w:color w:val="000000"/>
                <w:sz w:val="22"/>
              </w:rPr>
            </w:pPr>
            <w:r>
              <w:rPr>
                <w:b/>
                <w:color w:val="000000"/>
                <w:sz w:val="22"/>
              </w:rPr>
              <w:t>1088</w:t>
            </w:r>
          </w:p>
        </w:tc>
        <w:tc>
          <w:tcPr>
            <w:tcW w:w="709" w:type="dxa"/>
            <w:vAlign w:val="bottom"/>
          </w:tcPr>
          <w:p w:rsidR="00E96032" w:rsidRPr="006F58C6" w:rsidRDefault="00E96032" w:rsidP="00FD70D4">
            <w:pPr>
              <w:jc w:val="center"/>
              <w:rPr>
                <w:b/>
                <w:color w:val="000000"/>
                <w:sz w:val="22"/>
              </w:rPr>
            </w:pPr>
            <w:r>
              <w:rPr>
                <w:b/>
                <w:color w:val="000000"/>
                <w:sz w:val="22"/>
              </w:rPr>
              <w:t>1054</w:t>
            </w:r>
          </w:p>
        </w:tc>
        <w:tc>
          <w:tcPr>
            <w:tcW w:w="1272" w:type="dxa"/>
          </w:tcPr>
          <w:p w:rsidR="00E96032" w:rsidRPr="00A41148" w:rsidRDefault="00E96032" w:rsidP="00FD70D4">
            <w:pPr>
              <w:jc w:val="center"/>
              <w:rPr>
                <w:b/>
                <w:color w:val="000000"/>
                <w:sz w:val="22"/>
              </w:rPr>
            </w:pPr>
            <w:r>
              <w:rPr>
                <w:b/>
                <w:color w:val="000000"/>
                <w:sz w:val="22"/>
              </w:rPr>
              <w:t>5168</w:t>
            </w:r>
          </w:p>
          <w:p w:rsidR="00E96032" w:rsidRPr="00A41148" w:rsidRDefault="00E96032" w:rsidP="00FD70D4">
            <w:pPr>
              <w:jc w:val="center"/>
              <w:rPr>
                <w:b/>
              </w:rPr>
            </w:pPr>
          </w:p>
        </w:tc>
      </w:tr>
      <w:tr w:rsidR="00E96032" w:rsidTr="00FD70D4">
        <w:tc>
          <w:tcPr>
            <w:tcW w:w="4786" w:type="dxa"/>
            <w:gridSpan w:val="2"/>
          </w:tcPr>
          <w:p w:rsidR="00E96032" w:rsidRPr="009C38A5" w:rsidRDefault="00E96032" w:rsidP="00FD70D4">
            <w:pPr>
              <w:rPr>
                <w:b/>
              </w:rPr>
            </w:pPr>
            <w:r>
              <w:rPr>
                <w:b/>
              </w:rPr>
              <w:t>Часть, формируемая участниками образовательных отношений</w:t>
            </w:r>
          </w:p>
        </w:tc>
        <w:tc>
          <w:tcPr>
            <w:tcW w:w="851" w:type="dxa"/>
          </w:tcPr>
          <w:p w:rsidR="00E96032" w:rsidRPr="00836206" w:rsidRDefault="00E96032" w:rsidP="00FD70D4">
            <w:pPr>
              <w:rPr>
                <w:b/>
              </w:rPr>
            </w:pPr>
          </w:p>
        </w:tc>
        <w:tc>
          <w:tcPr>
            <w:tcW w:w="709" w:type="dxa"/>
          </w:tcPr>
          <w:p w:rsidR="00E96032" w:rsidRPr="00836206" w:rsidRDefault="00E96032" w:rsidP="00FD70D4">
            <w:pPr>
              <w:rPr>
                <w:b/>
              </w:rPr>
            </w:pPr>
            <w:r>
              <w:rPr>
                <w:b/>
              </w:rPr>
              <w:t>34</w:t>
            </w:r>
          </w:p>
        </w:tc>
        <w:tc>
          <w:tcPr>
            <w:tcW w:w="708" w:type="dxa"/>
          </w:tcPr>
          <w:p w:rsidR="00E96032" w:rsidRPr="00836206" w:rsidRDefault="00E96032" w:rsidP="00FD70D4">
            <w:pPr>
              <w:rPr>
                <w:b/>
              </w:rPr>
            </w:pPr>
            <w:r>
              <w:rPr>
                <w:b/>
              </w:rPr>
              <w:t>34</w:t>
            </w:r>
          </w:p>
        </w:tc>
        <w:tc>
          <w:tcPr>
            <w:tcW w:w="709" w:type="dxa"/>
          </w:tcPr>
          <w:p w:rsidR="00E96032" w:rsidRPr="00836206" w:rsidRDefault="00E96032" w:rsidP="00FD70D4">
            <w:pPr>
              <w:rPr>
                <w:b/>
              </w:rPr>
            </w:pPr>
            <w:r>
              <w:rPr>
                <w:b/>
              </w:rPr>
              <w:t>34</w:t>
            </w:r>
          </w:p>
        </w:tc>
        <w:tc>
          <w:tcPr>
            <w:tcW w:w="709" w:type="dxa"/>
          </w:tcPr>
          <w:p w:rsidR="00E96032" w:rsidRDefault="00E96032" w:rsidP="00FD70D4">
            <w:pPr>
              <w:jc w:val="center"/>
              <w:rPr>
                <w:b/>
              </w:rPr>
            </w:pPr>
            <w:r>
              <w:rPr>
                <w:b/>
              </w:rPr>
              <w:t>34</w:t>
            </w:r>
          </w:p>
        </w:tc>
        <w:tc>
          <w:tcPr>
            <w:tcW w:w="1272" w:type="dxa"/>
          </w:tcPr>
          <w:p w:rsidR="00E96032" w:rsidRPr="00836206" w:rsidRDefault="00E96032" w:rsidP="00FD70D4">
            <w:pPr>
              <w:jc w:val="center"/>
              <w:rPr>
                <w:b/>
              </w:rPr>
            </w:pPr>
            <w:r>
              <w:rPr>
                <w:b/>
              </w:rPr>
              <w:t>136</w:t>
            </w:r>
          </w:p>
        </w:tc>
      </w:tr>
      <w:tr w:rsidR="00E96032" w:rsidTr="00FD70D4">
        <w:tc>
          <w:tcPr>
            <w:tcW w:w="4786" w:type="dxa"/>
            <w:gridSpan w:val="2"/>
          </w:tcPr>
          <w:p w:rsidR="00E96032" w:rsidRDefault="00E96032" w:rsidP="00FD70D4">
            <w:pPr>
              <w:rPr>
                <w:b/>
              </w:rPr>
            </w:pPr>
            <w:r w:rsidRPr="00846D50">
              <w:t>Экология Вологодской области</w:t>
            </w:r>
          </w:p>
        </w:tc>
        <w:tc>
          <w:tcPr>
            <w:tcW w:w="851" w:type="dxa"/>
          </w:tcPr>
          <w:p w:rsidR="00E96032" w:rsidRPr="00836206" w:rsidRDefault="00E96032" w:rsidP="00FD70D4">
            <w:pPr>
              <w:rPr>
                <w:b/>
              </w:rPr>
            </w:pPr>
          </w:p>
        </w:tc>
        <w:tc>
          <w:tcPr>
            <w:tcW w:w="709" w:type="dxa"/>
          </w:tcPr>
          <w:p w:rsidR="00E96032" w:rsidRPr="00846D50" w:rsidRDefault="00E96032" w:rsidP="00FD70D4">
            <w:r w:rsidRPr="00846D50">
              <w:t>34</w:t>
            </w:r>
          </w:p>
        </w:tc>
        <w:tc>
          <w:tcPr>
            <w:tcW w:w="708" w:type="dxa"/>
          </w:tcPr>
          <w:p w:rsidR="00E96032" w:rsidRPr="00846D50" w:rsidRDefault="00E96032" w:rsidP="00FD70D4"/>
        </w:tc>
        <w:tc>
          <w:tcPr>
            <w:tcW w:w="709" w:type="dxa"/>
          </w:tcPr>
          <w:p w:rsidR="00E96032" w:rsidRPr="00846D50" w:rsidRDefault="00E96032" w:rsidP="00FD70D4"/>
        </w:tc>
        <w:tc>
          <w:tcPr>
            <w:tcW w:w="709" w:type="dxa"/>
          </w:tcPr>
          <w:p w:rsidR="00E96032" w:rsidRPr="00846D50" w:rsidRDefault="00E96032" w:rsidP="00FD70D4">
            <w:pPr>
              <w:jc w:val="center"/>
            </w:pPr>
          </w:p>
        </w:tc>
        <w:tc>
          <w:tcPr>
            <w:tcW w:w="1272" w:type="dxa"/>
          </w:tcPr>
          <w:p w:rsidR="00E96032" w:rsidRPr="00846D50" w:rsidRDefault="00E96032" w:rsidP="00FD70D4">
            <w:pPr>
              <w:jc w:val="center"/>
            </w:pPr>
            <w:r w:rsidRPr="00846D50">
              <w:t>34</w:t>
            </w:r>
          </w:p>
        </w:tc>
      </w:tr>
      <w:tr w:rsidR="00E96032" w:rsidTr="00FD70D4">
        <w:tc>
          <w:tcPr>
            <w:tcW w:w="4786" w:type="dxa"/>
            <w:gridSpan w:val="2"/>
          </w:tcPr>
          <w:p w:rsidR="00E96032" w:rsidRDefault="00E96032" w:rsidP="00FD70D4">
            <w:r>
              <w:t>Избранные вопросы математики</w:t>
            </w:r>
          </w:p>
        </w:tc>
        <w:tc>
          <w:tcPr>
            <w:tcW w:w="851" w:type="dxa"/>
          </w:tcPr>
          <w:p w:rsidR="00E96032" w:rsidRPr="00836206" w:rsidRDefault="00E96032" w:rsidP="00FD70D4">
            <w:pPr>
              <w:rPr>
                <w:b/>
              </w:rPr>
            </w:pPr>
          </w:p>
        </w:tc>
        <w:tc>
          <w:tcPr>
            <w:tcW w:w="709" w:type="dxa"/>
          </w:tcPr>
          <w:p w:rsidR="00E96032" w:rsidRPr="00836206" w:rsidRDefault="00E96032" w:rsidP="00FD70D4">
            <w:pPr>
              <w:rPr>
                <w:b/>
              </w:rPr>
            </w:pPr>
          </w:p>
        </w:tc>
        <w:tc>
          <w:tcPr>
            <w:tcW w:w="708" w:type="dxa"/>
          </w:tcPr>
          <w:p w:rsidR="00E96032" w:rsidRPr="00E240FD" w:rsidRDefault="00E96032" w:rsidP="00FD70D4">
            <w:r w:rsidRPr="00E240FD">
              <w:t>17</w:t>
            </w:r>
          </w:p>
        </w:tc>
        <w:tc>
          <w:tcPr>
            <w:tcW w:w="709" w:type="dxa"/>
          </w:tcPr>
          <w:p w:rsidR="00E96032" w:rsidRPr="00E240FD" w:rsidRDefault="00E96032" w:rsidP="00FD70D4">
            <w:r w:rsidRPr="00E240FD">
              <w:t>17</w:t>
            </w:r>
          </w:p>
        </w:tc>
        <w:tc>
          <w:tcPr>
            <w:tcW w:w="709" w:type="dxa"/>
          </w:tcPr>
          <w:p w:rsidR="00E96032" w:rsidRPr="00E240FD" w:rsidRDefault="00E96032" w:rsidP="00FD70D4">
            <w:pPr>
              <w:jc w:val="center"/>
            </w:pPr>
            <w:r>
              <w:t>17</w:t>
            </w:r>
          </w:p>
        </w:tc>
        <w:tc>
          <w:tcPr>
            <w:tcW w:w="1272" w:type="dxa"/>
          </w:tcPr>
          <w:p w:rsidR="00E96032" w:rsidRPr="00124A70" w:rsidRDefault="00E96032" w:rsidP="00FD70D4">
            <w:pPr>
              <w:jc w:val="center"/>
              <w:rPr>
                <w:b/>
              </w:rPr>
            </w:pPr>
            <w:r>
              <w:rPr>
                <w:b/>
              </w:rPr>
              <w:t>51</w:t>
            </w:r>
          </w:p>
        </w:tc>
      </w:tr>
      <w:tr w:rsidR="00E96032" w:rsidTr="00FD70D4">
        <w:tc>
          <w:tcPr>
            <w:tcW w:w="4786" w:type="dxa"/>
            <w:gridSpan w:val="2"/>
          </w:tcPr>
          <w:p w:rsidR="00E96032" w:rsidRDefault="00E96032" w:rsidP="00FD70D4">
            <w:r>
              <w:t>Комплексный анализ текста</w:t>
            </w:r>
          </w:p>
        </w:tc>
        <w:tc>
          <w:tcPr>
            <w:tcW w:w="851" w:type="dxa"/>
          </w:tcPr>
          <w:p w:rsidR="00E96032" w:rsidRPr="00836206" w:rsidRDefault="00E96032" w:rsidP="00FD70D4">
            <w:pPr>
              <w:rPr>
                <w:b/>
              </w:rPr>
            </w:pPr>
          </w:p>
        </w:tc>
        <w:tc>
          <w:tcPr>
            <w:tcW w:w="709" w:type="dxa"/>
          </w:tcPr>
          <w:p w:rsidR="00E96032" w:rsidRPr="00836206" w:rsidRDefault="00E96032" w:rsidP="00FD70D4">
            <w:pPr>
              <w:rPr>
                <w:b/>
              </w:rPr>
            </w:pPr>
          </w:p>
        </w:tc>
        <w:tc>
          <w:tcPr>
            <w:tcW w:w="708" w:type="dxa"/>
          </w:tcPr>
          <w:p w:rsidR="00E96032" w:rsidRPr="00E240FD" w:rsidRDefault="00E96032" w:rsidP="00FD70D4">
            <w:r w:rsidRPr="00E240FD">
              <w:t>17</w:t>
            </w:r>
          </w:p>
        </w:tc>
        <w:tc>
          <w:tcPr>
            <w:tcW w:w="709" w:type="dxa"/>
          </w:tcPr>
          <w:p w:rsidR="00E96032" w:rsidRPr="00E240FD" w:rsidRDefault="00E96032" w:rsidP="00FD70D4">
            <w:r w:rsidRPr="00E240FD">
              <w:t>17</w:t>
            </w:r>
          </w:p>
        </w:tc>
        <w:tc>
          <w:tcPr>
            <w:tcW w:w="709" w:type="dxa"/>
          </w:tcPr>
          <w:p w:rsidR="00E96032" w:rsidRPr="00E240FD" w:rsidRDefault="00E96032" w:rsidP="00FD70D4">
            <w:pPr>
              <w:jc w:val="center"/>
            </w:pPr>
            <w:r>
              <w:t>17</w:t>
            </w:r>
          </w:p>
        </w:tc>
        <w:tc>
          <w:tcPr>
            <w:tcW w:w="1272" w:type="dxa"/>
          </w:tcPr>
          <w:p w:rsidR="00E96032" w:rsidRPr="00124A70" w:rsidRDefault="00E96032" w:rsidP="00FD70D4">
            <w:pPr>
              <w:jc w:val="center"/>
              <w:rPr>
                <w:b/>
              </w:rPr>
            </w:pPr>
            <w:r>
              <w:rPr>
                <w:b/>
              </w:rPr>
              <w:t>51</w:t>
            </w:r>
          </w:p>
        </w:tc>
      </w:tr>
      <w:tr w:rsidR="00E96032" w:rsidTr="00FD70D4">
        <w:tc>
          <w:tcPr>
            <w:tcW w:w="4786" w:type="dxa"/>
            <w:gridSpan w:val="2"/>
          </w:tcPr>
          <w:p w:rsidR="00E96032" w:rsidRPr="009C38A5" w:rsidRDefault="00E96032" w:rsidP="00FD70D4">
            <w:pPr>
              <w:rPr>
                <w:b/>
              </w:rPr>
            </w:pPr>
            <w:r>
              <w:rPr>
                <w:b/>
              </w:rPr>
              <w:t>Всего</w:t>
            </w:r>
          </w:p>
        </w:tc>
        <w:tc>
          <w:tcPr>
            <w:tcW w:w="851" w:type="dxa"/>
            <w:vAlign w:val="bottom"/>
          </w:tcPr>
          <w:p w:rsidR="00E96032" w:rsidRPr="005D010B" w:rsidRDefault="00E96032" w:rsidP="00FD70D4">
            <w:pPr>
              <w:jc w:val="center"/>
              <w:rPr>
                <w:b/>
                <w:color w:val="000000"/>
                <w:sz w:val="22"/>
              </w:rPr>
            </w:pPr>
            <w:r w:rsidRPr="005D010B">
              <w:rPr>
                <w:b/>
                <w:color w:val="000000"/>
                <w:sz w:val="22"/>
              </w:rPr>
              <w:t>986</w:t>
            </w:r>
          </w:p>
        </w:tc>
        <w:tc>
          <w:tcPr>
            <w:tcW w:w="709" w:type="dxa"/>
            <w:vAlign w:val="bottom"/>
          </w:tcPr>
          <w:p w:rsidR="00E96032" w:rsidRPr="005D010B" w:rsidRDefault="00E96032" w:rsidP="00FD70D4">
            <w:pPr>
              <w:jc w:val="center"/>
              <w:rPr>
                <w:b/>
                <w:color w:val="000000"/>
                <w:sz w:val="22"/>
              </w:rPr>
            </w:pPr>
            <w:r w:rsidRPr="005D010B">
              <w:rPr>
                <w:b/>
                <w:color w:val="000000"/>
                <w:sz w:val="22"/>
              </w:rPr>
              <w:t>1020</w:t>
            </w:r>
          </w:p>
        </w:tc>
        <w:tc>
          <w:tcPr>
            <w:tcW w:w="708" w:type="dxa"/>
            <w:vAlign w:val="bottom"/>
          </w:tcPr>
          <w:p w:rsidR="00E96032" w:rsidRPr="005D010B" w:rsidRDefault="00E96032" w:rsidP="00FD70D4">
            <w:pPr>
              <w:jc w:val="center"/>
              <w:rPr>
                <w:b/>
                <w:color w:val="000000"/>
                <w:sz w:val="22"/>
              </w:rPr>
            </w:pPr>
            <w:r w:rsidRPr="005D010B">
              <w:rPr>
                <w:b/>
                <w:color w:val="000000"/>
                <w:sz w:val="22"/>
              </w:rPr>
              <w:t>10</w:t>
            </w:r>
            <w:r>
              <w:rPr>
                <w:b/>
                <w:color w:val="000000"/>
                <w:sz w:val="22"/>
              </w:rPr>
              <w:t>88</w:t>
            </w:r>
          </w:p>
        </w:tc>
        <w:tc>
          <w:tcPr>
            <w:tcW w:w="709" w:type="dxa"/>
            <w:vAlign w:val="bottom"/>
          </w:tcPr>
          <w:p w:rsidR="00E96032" w:rsidRPr="005D010B" w:rsidRDefault="00E96032" w:rsidP="00FD70D4">
            <w:pPr>
              <w:jc w:val="center"/>
              <w:rPr>
                <w:b/>
                <w:color w:val="000000"/>
                <w:sz w:val="22"/>
              </w:rPr>
            </w:pPr>
            <w:r w:rsidRPr="005D010B">
              <w:rPr>
                <w:b/>
                <w:color w:val="000000"/>
                <w:sz w:val="22"/>
              </w:rPr>
              <w:t>1</w:t>
            </w:r>
            <w:r>
              <w:rPr>
                <w:b/>
                <w:color w:val="000000"/>
                <w:sz w:val="22"/>
              </w:rPr>
              <w:t>122</w:t>
            </w:r>
          </w:p>
        </w:tc>
        <w:tc>
          <w:tcPr>
            <w:tcW w:w="709" w:type="dxa"/>
            <w:vAlign w:val="bottom"/>
          </w:tcPr>
          <w:p w:rsidR="00E96032" w:rsidRPr="005D010B" w:rsidRDefault="00E96032" w:rsidP="00FD70D4">
            <w:pPr>
              <w:jc w:val="center"/>
              <w:rPr>
                <w:b/>
                <w:color w:val="000000"/>
                <w:sz w:val="22"/>
              </w:rPr>
            </w:pPr>
            <w:r w:rsidRPr="005D010B">
              <w:rPr>
                <w:b/>
                <w:color w:val="000000"/>
                <w:sz w:val="22"/>
              </w:rPr>
              <w:t>1</w:t>
            </w:r>
            <w:r>
              <w:rPr>
                <w:b/>
                <w:color w:val="000000"/>
                <w:sz w:val="22"/>
              </w:rPr>
              <w:t>088</w:t>
            </w:r>
          </w:p>
        </w:tc>
        <w:tc>
          <w:tcPr>
            <w:tcW w:w="1272" w:type="dxa"/>
            <w:vAlign w:val="bottom"/>
          </w:tcPr>
          <w:p w:rsidR="00E96032" w:rsidRPr="00A41148" w:rsidRDefault="00E96032" w:rsidP="00FD70D4">
            <w:pPr>
              <w:jc w:val="center"/>
              <w:rPr>
                <w:b/>
                <w:color w:val="000000"/>
                <w:sz w:val="22"/>
              </w:rPr>
            </w:pPr>
            <w:r w:rsidRPr="005D010B">
              <w:rPr>
                <w:b/>
                <w:color w:val="000000"/>
                <w:sz w:val="22"/>
              </w:rPr>
              <w:t>5</w:t>
            </w:r>
            <w:r>
              <w:rPr>
                <w:b/>
                <w:color w:val="000000"/>
                <w:sz w:val="22"/>
              </w:rPr>
              <w:t>304</w:t>
            </w:r>
          </w:p>
        </w:tc>
      </w:tr>
      <w:tr w:rsidR="00E96032" w:rsidTr="00FD70D4">
        <w:tc>
          <w:tcPr>
            <w:tcW w:w="4786" w:type="dxa"/>
            <w:gridSpan w:val="2"/>
          </w:tcPr>
          <w:p w:rsidR="00E96032" w:rsidRPr="009C38A5" w:rsidRDefault="00E96032" w:rsidP="00FD70D4">
            <w:pPr>
              <w:tabs>
                <w:tab w:val="left" w:pos="4500"/>
                <w:tab w:val="left" w:pos="9180"/>
                <w:tab w:val="left" w:pos="9360"/>
              </w:tabs>
              <w:rPr>
                <w:b/>
                <w:bCs/>
              </w:rPr>
            </w:pPr>
            <w:r w:rsidRPr="009C38A5">
              <w:rPr>
                <w:b/>
                <w:bCs/>
              </w:rPr>
              <w:t>Индивидуальные и групповые коррекционные занятия:</w:t>
            </w:r>
          </w:p>
        </w:tc>
        <w:tc>
          <w:tcPr>
            <w:tcW w:w="851" w:type="dxa"/>
          </w:tcPr>
          <w:p w:rsidR="00E96032" w:rsidRDefault="00E96032" w:rsidP="00FD70D4">
            <w:pPr>
              <w:jc w:val="center"/>
              <w:rPr>
                <w:b/>
              </w:rPr>
            </w:pPr>
            <w:r>
              <w:rPr>
                <w:b/>
              </w:rPr>
              <w:t>170</w:t>
            </w:r>
          </w:p>
        </w:tc>
        <w:tc>
          <w:tcPr>
            <w:tcW w:w="709" w:type="dxa"/>
          </w:tcPr>
          <w:p w:rsidR="00E96032" w:rsidRDefault="00E96032" w:rsidP="00FD70D4">
            <w:pPr>
              <w:jc w:val="center"/>
              <w:rPr>
                <w:b/>
              </w:rPr>
            </w:pPr>
            <w:r>
              <w:rPr>
                <w:b/>
              </w:rPr>
              <w:t>170</w:t>
            </w:r>
          </w:p>
        </w:tc>
        <w:tc>
          <w:tcPr>
            <w:tcW w:w="708" w:type="dxa"/>
          </w:tcPr>
          <w:p w:rsidR="00E96032" w:rsidRDefault="00E96032" w:rsidP="00FD70D4">
            <w:pPr>
              <w:jc w:val="center"/>
              <w:rPr>
                <w:b/>
              </w:rPr>
            </w:pPr>
            <w:r>
              <w:rPr>
                <w:b/>
              </w:rPr>
              <w:t>170</w:t>
            </w:r>
          </w:p>
        </w:tc>
        <w:tc>
          <w:tcPr>
            <w:tcW w:w="709" w:type="dxa"/>
          </w:tcPr>
          <w:p w:rsidR="00E96032" w:rsidRDefault="00E96032" w:rsidP="00FD70D4">
            <w:pPr>
              <w:jc w:val="center"/>
              <w:rPr>
                <w:b/>
              </w:rPr>
            </w:pPr>
            <w:r>
              <w:rPr>
                <w:b/>
              </w:rPr>
              <w:t>170</w:t>
            </w:r>
          </w:p>
        </w:tc>
        <w:tc>
          <w:tcPr>
            <w:tcW w:w="709" w:type="dxa"/>
          </w:tcPr>
          <w:p w:rsidR="00E96032" w:rsidRPr="00124A70" w:rsidRDefault="00E96032" w:rsidP="00FD70D4">
            <w:pPr>
              <w:jc w:val="center"/>
              <w:rPr>
                <w:b/>
              </w:rPr>
            </w:pPr>
            <w:r>
              <w:rPr>
                <w:b/>
              </w:rPr>
              <w:t>170</w:t>
            </w:r>
          </w:p>
        </w:tc>
        <w:tc>
          <w:tcPr>
            <w:tcW w:w="1272" w:type="dxa"/>
          </w:tcPr>
          <w:p w:rsidR="00E96032" w:rsidRDefault="00E96032" w:rsidP="00FD70D4">
            <w:pPr>
              <w:jc w:val="center"/>
              <w:rPr>
                <w:b/>
              </w:rPr>
            </w:pPr>
          </w:p>
        </w:tc>
      </w:tr>
      <w:tr w:rsidR="00E96032" w:rsidTr="00FD70D4">
        <w:tc>
          <w:tcPr>
            <w:tcW w:w="4786" w:type="dxa"/>
            <w:gridSpan w:val="2"/>
          </w:tcPr>
          <w:p w:rsidR="00E96032" w:rsidRPr="009C38A5" w:rsidRDefault="00E96032" w:rsidP="00FD70D4">
            <w:pPr>
              <w:tabs>
                <w:tab w:val="left" w:pos="4500"/>
                <w:tab w:val="left" w:pos="9180"/>
                <w:tab w:val="left" w:pos="9360"/>
              </w:tabs>
              <w:rPr>
                <w:b/>
                <w:bCs/>
              </w:rPr>
            </w:pPr>
            <w:r>
              <w:t>Коррекционный курс «Логопедические занятия»</w:t>
            </w:r>
          </w:p>
        </w:tc>
        <w:tc>
          <w:tcPr>
            <w:tcW w:w="851" w:type="dxa"/>
          </w:tcPr>
          <w:p w:rsidR="00E96032" w:rsidRPr="006D651B" w:rsidRDefault="00E96032" w:rsidP="00FD70D4">
            <w:pPr>
              <w:jc w:val="center"/>
            </w:pPr>
            <w:r w:rsidRPr="006D651B">
              <w:t>68</w:t>
            </w:r>
          </w:p>
        </w:tc>
        <w:tc>
          <w:tcPr>
            <w:tcW w:w="709" w:type="dxa"/>
          </w:tcPr>
          <w:p w:rsidR="00E96032" w:rsidRPr="006D651B" w:rsidRDefault="00E96032" w:rsidP="00FD70D4">
            <w:pPr>
              <w:jc w:val="center"/>
            </w:pPr>
            <w:r w:rsidRPr="006D651B">
              <w:t>68</w:t>
            </w:r>
          </w:p>
        </w:tc>
        <w:tc>
          <w:tcPr>
            <w:tcW w:w="708" w:type="dxa"/>
          </w:tcPr>
          <w:p w:rsidR="00E96032" w:rsidRPr="006D651B" w:rsidRDefault="00E96032" w:rsidP="00FD70D4">
            <w:pPr>
              <w:jc w:val="center"/>
            </w:pPr>
            <w:r w:rsidRPr="006D651B">
              <w:t>68</w:t>
            </w:r>
          </w:p>
        </w:tc>
        <w:tc>
          <w:tcPr>
            <w:tcW w:w="709" w:type="dxa"/>
          </w:tcPr>
          <w:p w:rsidR="00E96032" w:rsidRPr="006D651B" w:rsidRDefault="00E96032" w:rsidP="00FD70D4">
            <w:pPr>
              <w:jc w:val="center"/>
            </w:pPr>
            <w:r w:rsidRPr="006D651B">
              <w:t>68</w:t>
            </w:r>
          </w:p>
        </w:tc>
        <w:tc>
          <w:tcPr>
            <w:tcW w:w="709" w:type="dxa"/>
          </w:tcPr>
          <w:p w:rsidR="00E96032" w:rsidRPr="006D651B" w:rsidRDefault="00E96032" w:rsidP="00FD70D4">
            <w:pPr>
              <w:jc w:val="center"/>
            </w:pPr>
            <w:r w:rsidRPr="006D651B">
              <w:t>68</w:t>
            </w:r>
          </w:p>
        </w:tc>
        <w:tc>
          <w:tcPr>
            <w:tcW w:w="1272" w:type="dxa"/>
          </w:tcPr>
          <w:p w:rsidR="00E96032" w:rsidRDefault="00E96032" w:rsidP="00FD70D4">
            <w:pPr>
              <w:jc w:val="center"/>
              <w:rPr>
                <w:b/>
              </w:rPr>
            </w:pPr>
          </w:p>
        </w:tc>
      </w:tr>
      <w:tr w:rsidR="00E96032" w:rsidTr="00FD70D4">
        <w:tc>
          <w:tcPr>
            <w:tcW w:w="4786" w:type="dxa"/>
            <w:gridSpan w:val="2"/>
            <w:vAlign w:val="center"/>
          </w:tcPr>
          <w:p w:rsidR="00E96032" w:rsidRPr="000916F4" w:rsidRDefault="00E96032" w:rsidP="00FD70D4">
            <w:pPr>
              <w:snapToGrid w:val="0"/>
            </w:pPr>
            <w:r>
              <w:t>и</w:t>
            </w:r>
            <w:r w:rsidRPr="000916F4">
              <w:t>ндивидуальные и групповые коррекционные занятия</w:t>
            </w:r>
            <w:r>
              <w:t xml:space="preserve"> с психологом</w:t>
            </w:r>
          </w:p>
        </w:tc>
        <w:tc>
          <w:tcPr>
            <w:tcW w:w="851" w:type="dxa"/>
          </w:tcPr>
          <w:p w:rsidR="00E96032" w:rsidRPr="008011F7" w:rsidRDefault="00E96032" w:rsidP="00FD70D4">
            <w:pPr>
              <w:jc w:val="center"/>
            </w:pPr>
            <w:r w:rsidRPr="008011F7">
              <w:t>34</w:t>
            </w:r>
          </w:p>
        </w:tc>
        <w:tc>
          <w:tcPr>
            <w:tcW w:w="709" w:type="dxa"/>
          </w:tcPr>
          <w:p w:rsidR="00E96032" w:rsidRPr="008011F7" w:rsidRDefault="00E96032" w:rsidP="00FD70D4">
            <w:pPr>
              <w:jc w:val="center"/>
            </w:pPr>
            <w:r w:rsidRPr="008011F7">
              <w:t>34</w:t>
            </w:r>
          </w:p>
        </w:tc>
        <w:tc>
          <w:tcPr>
            <w:tcW w:w="708" w:type="dxa"/>
          </w:tcPr>
          <w:p w:rsidR="00E96032" w:rsidRPr="008011F7" w:rsidRDefault="00E96032" w:rsidP="00FD70D4">
            <w:pPr>
              <w:jc w:val="center"/>
            </w:pPr>
            <w:r w:rsidRPr="008011F7">
              <w:t>34</w:t>
            </w:r>
          </w:p>
        </w:tc>
        <w:tc>
          <w:tcPr>
            <w:tcW w:w="709" w:type="dxa"/>
          </w:tcPr>
          <w:p w:rsidR="00E96032" w:rsidRPr="008011F7" w:rsidRDefault="00E96032" w:rsidP="00FD70D4">
            <w:pPr>
              <w:jc w:val="center"/>
            </w:pPr>
            <w:r w:rsidRPr="008011F7">
              <w:t>34</w:t>
            </w:r>
          </w:p>
        </w:tc>
        <w:tc>
          <w:tcPr>
            <w:tcW w:w="709" w:type="dxa"/>
          </w:tcPr>
          <w:p w:rsidR="00E96032" w:rsidRPr="001D76FD" w:rsidRDefault="00E96032" w:rsidP="00FD70D4">
            <w:pPr>
              <w:jc w:val="center"/>
            </w:pPr>
            <w:r w:rsidRPr="001D76FD">
              <w:t>34</w:t>
            </w:r>
          </w:p>
        </w:tc>
        <w:tc>
          <w:tcPr>
            <w:tcW w:w="1272" w:type="dxa"/>
          </w:tcPr>
          <w:p w:rsidR="00E96032" w:rsidRDefault="00E96032" w:rsidP="00FD70D4">
            <w:pPr>
              <w:jc w:val="center"/>
              <w:rPr>
                <w:b/>
              </w:rPr>
            </w:pPr>
          </w:p>
        </w:tc>
      </w:tr>
      <w:tr w:rsidR="00E96032" w:rsidTr="00FD70D4">
        <w:tc>
          <w:tcPr>
            <w:tcW w:w="4786" w:type="dxa"/>
            <w:gridSpan w:val="2"/>
            <w:vAlign w:val="center"/>
          </w:tcPr>
          <w:p w:rsidR="00E96032" w:rsidRPr="000916F4" w:rsidRDefault="00E96032" w:rsidP="00FD70D4">
            <w:pPr>
              <w:snapToGrid w:val="0"/>
              <w:ind w:right="-108"/>
            </w:pPr>
            <w:r>
              <w:t>и</w:t>
            </w:r>
            <w:r w:rsidRPr="000916F4">
              <w:t xml:space="preserve">ндивидуальные и групповые коррекционные занятия </w:t>
            </w:r>
            <w:r>
              <w:t>по русскому</w:t>
            </w:r>
            <w:r w:rsidRPr="000916F4">
              <w:t xml:space="preserve"> язык</w:t>
            </w:r>
            <w:r>
              <w:t>у</w:t>
            </w:r>
            <w:r w:rsidRPr="000916F4">
              <w:t xml:space="preserve"> </w:t>
            </w:r>
          </w:p>
        </w:tc>
        <w:tc>
          <w:tcPr>
            <w:tcW w:w="851" w:type="dxa"/>
          </w:tcPr>
          <w:p w:rsidR="00E96032" w:rsidRPr="008011F7" w:rsidRDefault="00E96032" w:rsidP="00FD70D4">
            <w:pPr>
              <w:jc w:val="center"/>
            </w:pPr>
            <w:r>
              <w:t>17</w:t>
            </w:r>
          </w:p>
        </w:tc>
        <w:tc>
          <w:tcPr>
            <w:tcW w:w="709" w:type="dxa"/>
          </w:tcPr>
          <w:p w:rsidR="00E96032" w:rsidRPr="008011F7" w:rsidRDefault="00E96032" w:rsidP="00FD70D4">
            <w:pPr>
              <w:jc w:val="center"/>
            </w:pPr>
            <w:r>
              <w:t>17</w:t>
            </w:r>
          </w:p>
        </w:tc>
        <w:tc>
          <w:tcPr>
            <w:tcW w:w="708" w:type="dxa"/>
          </w:tcPr>
          <w:p w:rsidR="00E96032" w:rsidRPr="008011F7" w:rsidRDefault="00E96032" w:rsidP="00FD70D4">
            <w:pPr>
              <w:jc w:val="center"/>
            </w:pPr>
            <w:r>
              <w:t>17</w:t>
            </w:r>
          </w:p>
        </w:tc>
        <w:tc>
          <w:tcPr>
            <w:tcW w:w="709" w:type="dxa"/>
          </w:tcPr>
          <w:p w:rsidR="00E96032" w:rsidRPr="008011F7" w:rsidRDefault="00E96032" w:rsidP="00FD70D4">
            <w:pPr>
              <w:jc w:val="center"/>
            </w:pPr>
            <w:r>
              <w:t>17</w:t>
            </w:r>
          </w:p>
        </w:tc>
        <w:tc>
          <w:tcPr>
            <w:tcW w:w="709" w:type="dxa"/>
          </w:tcPr>
          <w:p w:rsidR="00E96032" w:rsidRPr="001D76FD" w:rsidRDefault="00E96032" w:rsidP="00FD70D4">
            <w:pPr>
              <w:jc w:val="center"/>
            </w:pPr>
            <w:r>
              <w:t>17</w:t>
            </w:r>
          </w:p>
        </w:tc>
        <w:tc>
          <w:tcPr>
            <w:tcW w:w="1272" w:type="dxa"/>
          </w:tcPr>
          <w:p w:rsidR="00E96032" w:rsidRDefault="00E96032" w:rsidP="00FD70D4">
            <w:pPr>
              <w:jc w:val="center"/>
              <w:rPr>
                <w:b/>
              </w:rPr>
            </w:pPr>
          </w:p>
        </w:tc>
      </w:tr>
      <w:tr w:rsidR="00E96032" w:rsidTr="00FD70D4">
        <w:tc>
          <w:tcPr>
            <w:tcW w:w="4786" w:type="dxa"/>
            <w:gridSpan w:val="2"/>
            <w:vAlign w:val="center"/>
          </w:tcPr>
          <w:p w:rsidR="00E96032" w:rsidRPr="000916F4" w:rsidRDefault="00E96032" w:rsidP="00FD70D4">
            <w:pPr>
              <w:snapToGrid w:val="0"/>
            </w:pPr>
            <w:r>
              <w:t>и</w:t>
            </w:r>
            <w:r w:rsidRPr="000916F4">
              <w:t xml:space="preserve">ндивидуальные и групповые коррекционные занятия </w:t>
            </w:r>
            <w:r>
              <w:t>по литературе</w:t>
            </w:r>
          </w:p>
        </w:tc>
        <w:tc>
          <w:tcPr>
            <w:tcW w:w="851" w:type="dxa"/>
          </w:tcPr>
          <w:p w:rsidR="00E96032" w:rsidRPr="008011F7" w:rsidRDefault="00E96032" w:rsidP="00FD70D4">
            <w:pPr>
              <w:jc w:val="center"/>
            </w:pPr>
            <w:r>
              <w:t>17</w:t>
            </w:r>
          </w:p>
        </w:tc>
        <w:tc>
          <w:tcPr>
            <w:tcW w:w="709" w:type="dxa"/>
          </w:tcPr>
          <w:p w:rsidR="00E96032" w:rsidRPr="008011F7" w:rsidRDefault="00E96032" w:rsidP="00FD70D4">
            <w:pPr>
              <w:jc w:val="center"/>
            </w:pPr>
            <w:r>
              <w:t>17</w:t>
            </w:r>
          </w:p>
        </w:tc>
        <w:tc>
          <w:tcPr>
            <w:tcW w:w="708" w:type="dxa"/>
          </w:tcPr>
          <w:p w:rsidR="00E96032" w:rsidRPr="008011F7" w:rsidRDefault="00E96032" w:rsidP="00FD70D4">
            <w:pPr>
              <w:jc w:val="center"/>
            </w:pPr>
            <w:r>
              <w:t>17</w:t>
            </w:r>
          </w:p>
        </w:tc>
        <w:tc>
          <w:tcPr>
            <w:tcW w:w="709" w:type="dxa"/>
          </w:tcPr>
          <w:p w:rsidR="00E96032" w:rsidRPr="008011F7" w:rsidRDefault="00E96032" w:rsidP="00FD70D4">
            <w:pPr>
              <w:jc w:val="center"/>
            </w:pPr>
            <w:r>
              <w:t>17</w:t>
            </w:r>
          </w:p>
        </w:tc>
        <w:tc>
          <w:tcPr>
            <w:tcW w:w="709" w:type="dxa"/>
          </w:tcPr>
          <w:p w:rsidR="00E96032" w:rsidRPr="001D76FD" w:rsidRDefault="00E96032" w:rsidP="00FD70D4">
            <w:pPr>
              <w:jc w:val="center"/>
            </w:pPr>
            <w:r>
              <w:t>17</w:t>
            </w:r>
          </w:p>
        </w:tc>
        <w:tc>
          <w:tcPr>
            <w:tcW w:w="1272" w:type="dxa"/>
          </w:tcPr>
          <w:p w:rsidR="00E96032" w:rsidRDefault="00E96032" w:rsidP="00FD70D4">
            <w:pPr>
              <w:jc w:val="center"/>
              <w:rPr>
                <w:b/>
              </w:rPr>
            </w:pPr>
          </w:p>
        </w:tc>
      </w:tr>
      <w:tr w:rsidR="00E96032" w:rsidTr="00FD70D4">
        <w:tc>
          <w:tcPr>
            <w:tcW w:w="4786" w:type="dxa"/>
            <w:gridSpan w:val="2"/>
            <w:vAlign w:val="center"/>
          </w:tcPr>
          <w:p w:rsidR="00E96032" w:rsidRPr="000916F4" w:rsidRDefault="00E96032" w:rsidP="00FD70D4">
            <w:pPr>
              <w:snapToGrid w:val="0"/>
            </w:pPr>
            <w:r>
              <w:t>и</w:t>
            </w:r>
            <w:r w:rsidRPr="000916F4">
              <w:t xml:space="preserve">ндивидуальные и групповые коррекционные занятия </w:t>
            </w:r>
            <w:r>
              <w:t>по математике</w:t>
            </w:r>
          </w:p>
        </w:tc>
        <w:tc>
          <w:tcPr>
            <w:tcW w:w="851" w:type="dxa"/>
          </w:tcPr>
          <w:p w:rsidR="00E96032" w:rsidRPr="008011F7" w:rsidRDefault="00E96032" w:rsidP="00FD70D4">
            <w:pPr>
              <w:jc w:val="center"/>
            </w:pPr>
            <w:r w:rsidRPr="008011F7">
              <w:t>34</w:t>
            </w:r>
          </w:p>
        </w:tc>
        <w:tc>
          <w:tcPr>
            <w:tcW w:w="709" w:type="dxa"/>
          </w:tcPr>
          <w:p w:rsidR="00E96032" w:rsidRPr="008011F7" w:rsidRDefault="00E96032" w:rsidP="00FD70D4">
            <w:pPr>
              <w:jc w:val="center"/>
            </w:pPr>
            <w:r w:rsidRPr="008011F7">
              <w:t>34</w:t>
            </w:r>
          </w:p>
        </w:tc>
        <w:tc>
          <w:tcPr>
            <w:tcW w:w="708" w:type="dxa"/>
          </w:tcPr>
          <w:p w:rsidR="00E96032" w:rsidRPr="008011F7" w:rsidRDefault="00E96032" w:rsidP="00FD70D4">
            <w:pPr>
              <w:jc w:val="center"/>
            </w:pPr>
            <w:r w:rsidRPr="008011F7">
              <w:t>34</w:t>
            </w:r>
          </w:p>
        </w:tc>
        <w:tc>
          <w:tcPr>
            <w:tcW w:w="709" w:type="dxa"/>
          </w:tcPr>
          <w:p w:rsidR="00E96032" w:rsidRPr="008011F7" w:rsidRDefault="00E96032" w:rsidP="00FD70D4">
            <w:pPr>
              <w:jc w:val="center"/>
            </w:pPr>
            <w:r w:rsidRPr="008011F7">
              <w:t>34</w:t>
            </w:r>
          </w:p>
        </w:tc>
        <w:tc>
          <w:tcPr>
            <w:tcW w:w="709" w:type="dxa"/>
          </w:tcPr>
          <w:p w:rsidR="00E96032" w:rsidRPr="001D76FD" w:rsidRDefault="00E96032" w:rsidP="00FD70D4">
            <w:pPr>
              <w:jc w:val="center"/>
            </w:pPr>
            <w:r w:rsidRPr="001D76FD">
              <w:t>34</w:t>
            </w:r>
          </w:p>
        </w:tc>
        <w:tc>
          <w:tcPr>
            <w:tcW w:w="1272" w:type="dxa"/>
          </w:tcPr>
          <w:p w:rsidR="00E96032" w:rsidRDefault="00E96032" w:rsidP="00FD70D4">
            <w:pPr>
              <w:jc w:val="center"/>
              <w:rPr>
                <w:b/>
              </w:rPr>
            </w:pPr>
          </w:p>
        </w:tc>
      </w:tr>
    </w:tbl>
    <w:p w:rsidR="00E96032" w:rsidRDefault="00E96032" w:rsidP="00E96032">
      <w:pPr>
        <w:jc w:val="center"/>
        <w:outlineLvl w:val="0"/>
        <w:rPr>
          <w:b/>
        </w:rPr>
      </w:pPr>
    </w:p>
    <w:p w:rsidR="00E96032" w:rsidRDefault="00E96032" w:rsidP="00E96032">
      <w:pPr>
        <w:jc w:val="center"/>
        <w:outlineLvl w:val="0"/>
        <w:rPr>
          <w:b/>
        </w:rPr>
      </w:pPr>
      <w:r>
        <w:rPr>
          <w:b/>
        </w:rPr>
        <w:t>Учебный план</w:t>
      </w:r>
    </w:p>
    <w:p w:rsidR="00E96032" w:rsidRPr="00E12C82" w:rsidRDefault="00E96032" w:rsidP="00E96032">
      <w:pPr>
        <w:jc w:val="center"/>
        <w:rPr>
          <w:b/>
        </w:rPr>
      </w:pPr>
      <w:r w:rsidRPr="00E12C82">
        <w:rPr>
          <w:b/>
        </w:rPr>
        <w:t xml:space="preserve">адаптированной </w:t>
      </w:r>
      <w:r>
        <w:rPr>
          <w:b/>
        </w:rPr>
        <w:t>основной общеобразовательной программы</w:t>
      </w:r>
      <w:r w:rsidRPr="00E12C82">
        <w:rPr>
          <w:b/>
        </w:rPr>
        <w:t xml:space="preserve"> </w:t>
      </w:r>
    </w:p>
    <w:p w:rsidR="00E96032" w:rsidRDefault="00E96032" w:rsidP="00E96032">
      <w:pPr>
        <w:jc w:val="center"/>
        <w:rPr>
          <w:b/>
        </w:rPr>
      </w:pPr>
      <w:r>
        <w:rPr>
          <w:b/>
        </w:rPr>
        <w:t>основного</w:t>
      </w:r>
      <w:r w:rsidRPr="00E12C82">
        <w:rPr>
          <w:b/>
        </w:rPr>
        <w:t xml:space="preserve"> общего образования дл</w:t>
      </w:r>
      <w:r>
        <w:rPr>
          <w:b/>
        </w:rPr>
        <w:t xml:space="preserve">я обучающихся с ЗПР </w:t>
      </w:r>
    </w:p>
    <w:p w:rsidR="00E96032" w:rsidRDefault="00E96032" w:rsidP="00E96032">
      <w:pPr>
        <w:jc w:val="center"/>
        <w:rPr>
          <w:b/>
        </w:rPr>
      </w:pPr>
      <w:r>
        <w:rPr>
          <w:b/>
        </w:rPr>
        <w:t>на 2022-2023 учебный год</w:t>
      </w:r>
    </w:p>
    <w:p w:rsidR="00E96032" w:rsidRDefault="00E96032" w:rsidP="00E96032">
      <w:pPr>
        <w:jc w:val="center"/>
        <w:rPr>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127"/>
        <w:gridCol w:w="567"/>
        <w:gridCol w:w="708"/>
        <w:gridCol w:w="709"/>
        <w:gridCol w:w="567"/>
        <w:gridCol w:w="567"/>
        <w:gridCol w:w="2693"/>
      </w:tblGrid>
      <w:tr w:rsidR="00E96032" w:rsidRPr="00E7547F" w:rsidTr="00FD70D4">
        <w:tc>
          <w:tcPr>
            <w:tcW w:w="2268" w:type="dxa"/>
            <w:vMerge w:val="restart"/>
          </w:tcPr>
          <w:p w:rsidR="00E96032" w:rsidRPr="00E7547F" w:rsidRDefault="00E96032" w:rsidP="00FD70D4">
            <w:pPr>
              <w:rPr>
                <w:b/>
                <w:sz w:val="23"/>
                <w:szCs w:val="23"/>
              </w:rPr>
            </w:pPr>
            <w:r w:rsidRPr="00E7547F">
              <w:rPr>
                <w:b/>
                <w:sz w:val="23"/>
                <w:szCs w:val="23"/>
              </w:rPr>
              <w:t>Предметная область</w:t>
            </w:r>
          </w:p>
        </w:tc>
        <w:tc>
          <w:tcPr>
            <w:tcW w:w="2127" w:type="dxa"/>
            <w:vMerge w:val="restart"/>
          </w:tcPr>
          <w:p w:rsidR="00E96032" w:rsidRPr="00E7547F" w:rsidRDefault="00E96032" w:rsidP="00FD70D4">
            <w:pPr>
              <w:rPr>
                <w:b/>
                <w:sz w:val="23"/>
                <w:szCs w:val="23"/>
              </w:rPr>
            </w:pPr>
            <w:r w:rsidRPr="00E7547F">
              <w:rPr>
                <w:b/>
                <w:sz w:val="23"/>
                <w:szCs w:val="23"/>
              </w:rPr>
              <w:t>Учебные предметы</w:t>
            </w:r>
          </w:p>
        </w:tc>
        <w:tc>
          <w:tcPr>
            <w:tcW w:w="3118" w:type="dxa"/>
            <w:gridSpan w:val="5"/>
          </w:tcPr>
          <w:p w:rsidR="00E96032" w:rsidRPr="00E7547F" w:rsidRDefault="00E96032" w:rsidP="00FD70D4">
            <w:pPr>
              <w:rPr>
                <w:b/>
                <w:sz w:val="23"/>
                <w:szCs w:val="23"/>
              </w:rPr>
            </w:pPr>
            <w:r w:rsidRPr="00E7547F">
              <w:rPr>
                <w:b/>
                <w:sz w:val="23"/>
                <w:szCs w:val="23"/>
              </w:rPr>
              <w:t>Количество часов в неделю</w:t>
            </w:r>
          </w:p>
        </w:tc>
        <w:tc>
          <w:tcPr>
            <w:tcW w:w="2693" w:type="dxa"/>
          </w:tcPr>
          <w:p w:rsidR="00E96032" w:rsidRPr="00E7547F" w:rsidRDefault="00E96032" w:rsidP="00FD70D4">
            <w:pPr>
              <w:rPr>
                <w:b/>
                <w:sz w:val="23"/>
                <w:szCs w:val="23"/>
              </w:rPr>
            </w:pPr>
            <w:r w:rsidRPr="00E7547F">
              <w:rPr>
                <w:b/>
                <w:sz w:val="23"/>
                <w:szCs w:val="23"/>
              </w:rPr>
              <w:t>Промежуточная аттестация</w:t>
            </w:r>
          </w:p>
        </w:tc>
      </w:tr>
      <w:tr w:rsidR="00E96032" w:rsidRPr="00E7547F" w:rsidTr="00FD70D4">
        <w:tc>
          <w:tcPr>
            <w:tcW w:w="2268" w:type="dxa"/>
            <w:vMerge/>
          </w:tcPr>
          <w:p w:rsidR="00E96032" w:rsidRPr="00E7547F" w:rsidRDefault="00E96032" w:rsidP="00FD70D4">
            <w:pPr>
              <w:rPr>
                <w:sz w:val="23"/>
                <w:szCs w:val="23"/>
              </w:rPr>
            </w:pPr>
          </w:p>
        </w:tc>
        <w:tc>
          <w:tcPr>
            <w:tcW w:w="2127" w:type="dxa"/>
            <w:vMerge/>
          </w:tcPr>
          <w:p w:rsidR="00E96032" w:rsidRPr="00E7547F" w:rsidRDefault="00E96032" w:rsidP="00FD70D4">
            <w:pPr>
              <w:rPr>
                <w:sz w:val="23"/>
                <w:szCs w:val="23"/>
              </w:rPr>
            </w:pPr>
          </w:p>
        </w:tc>
        <w:tc>
          <w:tcPr>
            <w:tcW w:w="567" w:type="dxa"/>
          </w:tcPr>
          <w:p w:rsidR="00E96032" w:rsidRPr="00E7547F" w:rsidRDefault="00E96032" w:rsidP="00FD70D4">
            <w:pPr>
              <w:ind w:left="-108"/>
              <w:jc w:val="center"/>
              <w:rPr>
                <w:b/>
                <w:sz w:val="23"/>
                <w:szCs w:val="23"/>
              </w:rPr>
            </w:pPr>
            <w:r>
              <w:rPr>
                <w:b/>
                <w:sz w:val="23"/>
                <w:szCs w:val="23"/>
              </w:rPr>
              <w:t>5в</w:t>
            </w:r>
          </w:p>
        </w:tc>
        <w:tc>
          <w:tcPr>
            <w:tcW w:w="708" w:type="dxa"/>
          </w:tcPr>
          <w:p w:rsidR="00E96032" w:rsidRPr="00E7547F" w:rsidRDefault="00E96032" w:rsidP="00FD70D4">
            <w:pPr>
              <w:ind w:right="-108"/>
              <w:jc w:val="center"/>
              <w:rPr>
                <w:b/>
                <w:sz w:val="23"/>
                <w:szCs w:val="23"/>
              </w:rPr>
            </w:pPr>
            <w:r>
              <w:rPr>
                <w:b/>
                <w:sz w:val="23"/>
                <w:szCs w:val="23"/>
              </w:rPr>
              <w:t>6</w:t>
            </w:r>
          </w:p>
        </w:tc>
        <w:tc>
          <w:tcPr>
            <w:tcW w:w="709" w:type="dxa"/>
          </w:tcPr>
          <w:p w:rsidR="00E96032" w:rsidRPr="00E7547F" w:rsidRDefault="00E96032" w:rsidP="00FD70D4">
            <w:pPr>
              <w:ind w:right="-108"/>
              <w:jc w:val="center"/>
              <w:rPr>
                <w:b/>
                <w:sz w:val="23"/>
                <w:szCs w:val="23"/>
              </w:rPr>
            </w:pPr>
            <w:r>
              <w:rPr>
                <w:b/>
                <w:sz w:val="23"/>
                <w:szCs w:val="23"/>
              </w:rPr>
              <w:t>7</w:t>
            </w:r>
          </w:p>
        </w:tc>
        <w:tc>
          <w:tcPr>
            <w:tcW w:w="567" w:type="dxa"/>
          </w:tcPr>
          <w:p w:rsidR="00E96032" w:rsidRPr="00E7547F" w:rsidRDefault="00E96032" w:rsidP="00FD70D4">
            <w:pPr>
              <w:ind w:right="-75"/>
              <w:rPr>
                <w:b/>
                <w:sz w:val="23"/>
                <w:szCs w:val="23"/>
              </w:rPr>
            </w:pPr>
            <w:r>
              <w:rPr>
                <w:b/>
                <w:sz w:val="23"/>
                <w:szCs w:val="23"/>
              </w:rPr>
              <w:t>8</w:t>
            </w:r>
          </w:p>
        </w:tc>
        <w:tc>
          <w:tcPr>
            <w:tcW w:w="567" w:type="dxa"/>
          </w:tcPr>
          <w:p w:rsidR="00E96032" w:rsidRPr="00E7547F" w:rsidRDefault="00E96032" w:rsidP="00FD70D4">
            <w:pPr>
              <w:ind w:right="-108"/>
              <w:rPr>
                <w:b/>
                <w:sz w:val="23"/>
                <w:szCs w:val="23"/>
              </w:rPr>
            </w:pPr>
            <w:r>
              <w:rPr>
                <w:b/>
                <w:sz w:val="23"/>
                <w:szCs w:val="23"/>
              </w:rPr>
              <w:t>9</w:t>
            </w:r>
          </w:p>
        </w:tc>
        <w:tc>
          <w:tcPr>
            <w:tcW w:w="2693" w:type="dxa"/>
          </w:tcPr>
          <w:p w:rsidR="00E96032" w:rsidRPr="00E7547F" w:rsidRDefault="00E96032" w:rsidP="00FD70D4">
            <w:pPr>
              <w:rPr>
                <w:b/>
                <w:sz w:val="23"/>
                <w:szCs w:val="23"/>
              </w:rPr>
            </w:pPr>
          </w:p>
        </w:tc>
      </w:tr>
      <w:tr w:rsidR="00E96032" w:rsidRPr="00C86027" w:rsidTr="00FD70D4">
        <w:tc>
          <w:tcPr>
            <w:tcW w:w="10206" w:type="dxa"/>
            <w:gridSpan w:val="8"/>
          </w:tcPr>
          <w:p w:rsidR="00E96032" w:rsidRPr="00C86027" w:rsidRDefault="00E96032" w:rsidP="00FD70D4">
            <w:pPr>
              <w:jc w:val="center"/>
              <w:rPr>
                <w:b/>
              </w:rPr>
            </w:pPr>
            <w:r w:rsidRPr="00C86027">
              <w:rPr>
                <w:b/>
              </w:rPr>
              <w:t>Обязательная часть</w:t>
            </w:r>
          </w:p>
        </w:tc>
      </w:tr>
      <w:tr w:rsidR="00E96032" w:rsidTr="00FD70D4">
        <w:tc>
          <w:tcPr>
            <w:tcW w:w="2268" w:type="dxa"/>
            <w:vMerge w:val="restart"/>
          </w:tcPr>
          <w:p w:rsidR="00E96032" w:rsidRPr="002F2E50" w:rsidRDefault="00E96032" w:rsidP="00FD70D4">
            <w:pPr>
              <w:rPr>
                <w:b/>
              </w:rPr>
            </w:pPr>
            <w:r w:rsidRPr="002F2E50">
              <w:rPr>
                <w:b/>
              </w:rPr>
              <w:t>Русский язык</w:t>
            </w:r>
          </w:p>
          <w:p w:rsidR="00E96032" w:rsidRPr="00E7547F" w:rsidRDefault="00E96032" w:rsidP="00FD70D4">
            <w:pPr>
              <w:rPr>
                <w:b/>
                <w:sz w:val="23"/>
                <w:szCs w:val="23"/>
              </w:rPr>
            </w:pPr>
            <w:r w:rsidRPr="002F2E50">
              <w:rPr>
                <w:b/>
              </w:rPr>
              <w:t>и литература</w:t>
            </w:r>
          </w:p>
        </w:tc>
        <w:tc>
          <w:tcPr>
            <w:tcW w:w="2127" w:type="dxa"/>
          </w:tcPr>
          <w:p w:rsidR="00E96032" w:rsidRPr="00E7547F" w:rsidRDefault="00E96032" w:rsidP="00FD70D4">
            <w:pPr>
              <w:shd w:val="clear" w:color="auto" w:fill="FFFFFF"/>
              <w:rPr>
                <w:sz w:val="23"/>
                <w:szCs w:val="23"/>
              </w:rPr>
            </w:pPr>
            <w:r w:rsidRPr="00E7547F">
              <w:rPr>
                <w:sz w:val="23"/>
                <w:szCs w:val="23"/>
              </w:rPr>
              <w:t>Русский язык</w:t>
            </w:r>
          </w:p>
        </w:tc>
        <w:tc>
          <w:tcPr>
            <w:tcW w:w="567" w:type="dxa"/>
          </w:tcPr>
          <w:p w:rsidR="00E96032" w:rsidRPr="00E7547F" w:rsidRDefault="00E96032" w:rsidP="00FD70D4">
            <w:pPr>
              <w:jc w:val="center"/>
              <w:rPr>
                <w:sz w:val="23"/>
                <w:szCs w:val="23"/>
              </w:rPr>
            </w:pPr>
            <w:r>
              <w:rPr>
                <w:sz w:val="23"/>
                <w:szCs w:val="23"/>
              </w:rPr>
              <w:t>5</w:t>
            </w:r>
          </w:p>
        </w:tc>
        <w:tc>
          <w:tcPr>
            <w:tcW w:w="708" w:type="dxa"/>
          </w:tcPr>
          <w:p w:rsidR="00E96032" w:rsidRPr="00E7547F" w:rsidRDefault="00E96032" w:rsidP="00FD70D4">
            <w:pPr>
              <w:jc w:val="center"/>
              <w:rPr>
                <w:sz w:val="23"/>
                <w:szCs w:val="23"/>
              </w:rPr>
            </w:pPr>
            <w:r>
              <w:rPr>
                <w:sz w:val="23"/>
                <w:szCs w:val="23"/>
              </w:rPr>
              <w:t>6</w:t>
            </w:r>
          </w:p>
        </w:tc>
        <w:tc>
          <w:tcPr>
            <w:tcW w:w="709" w:type="dxa"/>
          </w:tcPr>
          <w:p w:rsidR="00E96032" w:rsidRPr="00E7547F" w:rsidRDefault="00E96032" w:rsidP="00FD70D4">
            <w:pPr>
              <w:jc w:val="center"/>
              <w:rPr>
                <w:sz w:val="23"/>
                <w:szCs w:val="23"/>
              </w:rPr>
            </w:pPr>
            <w:r w:rsidRPr="00E7547F">
              <w:rPr>
                <w:sz w:val="23"/>
                <w:szCs w:val="23"/>
              </w:rPr>
              <w:t>4</w:t>
            </w:r>
          </w:p>
        </w:tc>
        <w:tc>
          <w:tcPr>
            <w:tcW w:w="567" w:type="dxa"/>
          </w:tcPr>
          <w:p w:rsidR="00E96032" w:rsidRPr="00E7547F" w:rsidRDefault="00E96032" w:rsidP="00FD70D4">
            <w:pPr>
              <w:jc w:val="center"/>
              <w:rPr>
                <w:sz w:val="23"/>
                <w:szCs w:val="23"/>
              </w:rPr>
            </w:pPr>
            <w:r w:rsidRPr="00E7547F">
              <w:rPr>
                <w:sz w:val="23"/>
                <w:szCs w:val="23"/>
              </w:rPr>
              <w:t>4</w:t>
            </w:r>
          </w:p>
        </w:tc>
        <w:tc>
          <w:tcPr>
            <w:tcW w:w="567" w:type="dxa"/>
          </w:tcPr>
          <w:p w:rsidR="00E96032" w:rsidRPr="00E7547F" w:rsidRDefault="00E96032" w:rsidP="00FD70D4">
            <w:pPr>
              <w:pStyle w:val="Default"/>
              <w:spacing w:after="49"/>
              <w:ind w:left="-108"/>
              <w:jc w:val="center"/>
              <w:rPr>
                <w:spacing w:val="1"/>
                <w:sz w:val="20"/>
                <w:szCs w:val="20"/>
              </w:rPr>
            </w:pPr>
            <w:r>
              <w:rPr>
                <w:spacing w:val="1"/>
                <w:sz w:val="20"/>
                <w:szCs w:val="20"/>
              </w:rPr>
              <w:t>4</w:t>
            </w:r>
          </w:p>
        </w:tc>
        <w:tc>
          <w:tcPr>
            <w:tcW w:w="2693" w:type="dxa"/>
            <w:vMerge w:val="restart"/>
          </w:tcPr>
          <w:p w:rsidR="00E96032" w:rsidRPr="00E7547F" w:rsidRDefault="00E96032" w:rsidP="00FD70D4">
            <w:pPr>
              <w:pStyle w:val="Default"/>
              <w:spacing w:after="49"/>
              <w:ind w:left="-108"/>
              <w:jc w:val="center"/>
              <w:rPr>
                <w:spacing w:val="1"/>
                <w:sz w:val="20"/>
                <w:szCs w:val="20"/>
              </w:rPr>
            </w:pPr>
            <w:r w:rsidRPr="00E7547F">
              <w:rPr>
                <w:spacing w:val="1"/>
                <w:sz w:val="20"/>
                <w:szCs w:val="20"/>
              </w:rPr>
              <w:t>Промежуточная аттестация учащихся проводится в соответствии с «Положением о формах, периодичности и порядке текущего контроля успеваемости и промежуточной аттестации учащихся М</w:t>
            </w:r>
            <w:r>
              <w:rPr>
                <w:spacing w:val="1"/>
                <w:sz w:val="20"/>
                <w:szCs w:val="20"/>
              </w:rPr>
              <w:t>А</w:t>
            </w:r>
            <w:r w:rsidRPr="00E7547F">
              <w:rPr>
                <w:spacing w:val="1"/>
                <w:sz w:val="20"/>
                <w:szCs w:val="20"/>
              </w:rPr>
              <w:t>ОУ «СОШ № 18».</w:t>
            </w:r>
          </w:p>
          <w:p w:rsidR="00E96032" w:rsidRPr="00E7547F" w:rsidRDefault="00E96032" w:rsidP="00FD70D4">
            <w:pPr>
              <w:pStyle w:val="Default"/>
              <w:spacing w:after="49"/>
              <w:ind w:left="-108"/>
              <w:jc w:val="center"/>
              <w:rPr>
                <w:spacing w:val="1"/>
                <w:sz w:val="20"/>
                <w:szCs w:val="20"/>
              </w:rPr>
            </w:pPr>
            <w:r w:rsidRPr="00E7547F">
              <w:rPr>
                <w:spacing w:val="1"/>
                <w:sz w:val="20"/>
                <w:szCs w:val="20"/>
              </w:rPr>
              <w:t>Среднее арифметическое четвертных отметок, полученных в течение учебного года, по всем предметам учебного плана.</w:t>
            </w:r>
          </w:p>
          <w:p w:rsidR="00E96032" w:rsidRDefault="00E96032" w:rsidP="00FD70D4">
            <w:pPr>
              <w:jc w:val="center"/>
            </w:pPr>
            <w:r w:rsidRPr="00E7547F">
              <w:rPr>
                <w:spacing w:val="1"/>
                <w:sz w:val="20"/>
                <w:szCs w:val="20"/>
              </w:rPr>
              <w:t xml:space="preserve">По предмету ОДНКНР </w:t>
            </w:r>
            <w:r w:rsidRPr="00E7547F">
              <w:rPr>
                <w:sz w:val="20"/>
                <w:szCs w:val="20"/>
              </w:rPr>
              <w:t>«зачтено - не зачтено».</w:t>
            </w: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shd w:val="clear" w:color="auto" w:fill="FFFFFF"/>
              <w:rPr>
                <w:sz w:val="23"/>
                <w:szCs w:val="23"/>
              </w:rPr>
            </w:pPr>
            <w:r w:rsidRPr="00E7547F">
              <w:rPr>
                <w:sz w:val="23"/>
                <w:szCs w:val="23"/>
              </w:rPr>
              <w:t>Литература</w:t>
            </w:r>
          </w:p>
        </w:tc>
        <w:tc>
          <w:tcPr>
            <w:tcW w:w="567" w:type="dxa"/>
          </w:tcPr>
          <w:p w:rsidR="00E96032" w:rsidRPr="00E7547F" w:rsidRDefault="00E96032" w:rsidP="00FD70D4">
            <w:pPr>
              <w:jc w:val="center"/>
              <w:rPr>
                <w:sz w:val="23"/>
                <w:szCs w:val="23"/>
              </w:rPr>
            </w:pPr>
            <w:r w:rsidRPr="00E7547F">
              <w:rPr>
                <w:sz w:val="23"/>
                <w:szCs w:val="23"/>
              </w:rPr>
              <w:t>3</w:t>
            </w:r>
          </w:p>
        </w:tc>
        <w:tc>
          <w:tcPr>
            <w:tcW w:w="708" w:type="dxa"/>
          </w:tcPr>
          <w:p w:rsidR="00E96032" w:rsidRPr="00E7547F" w:rsidRDefault="00E96032" w:rsidP="00FD70D4">
            <w:pPr>
              <w:jc w:val="center"/>
              <w:rPr>
                <w:sz w:val="23"/>
                <w:szCs w:val="23"/>
              </w:rPr>
            </w:pPr>
            <w:r w:rsidRPr="00E7547F">
              <w:rPr>
                <w:sz w:val="23"/>
                <w:szCs w:val="23"/>
              </w:rPr>
              <w:t>3</w:t>
            </w:r>
          </w:p>
        </w:tc>
        <w:tc>
          <w:tcPr>
            <w:tcW w:w="709" w:type="dxa"/>
          </w:tcPr>
          <w:p w:rsidR="00E96032" w:rsidRPr="00E7547F" w:rsidRDefault="00E96032" w:rsidP="00FD70D4">
            <w:pPr>
              <w:jc w:val="center"/>
              <w:rPr>
                <w:sz w:val="23"/>
                <w:szCs w:val="23"/>
              </w:rPr>
            </w:pPr>
            <w:r w:rsidRPr="00E7547F">
              <w:rPr>
                <w:sz w:val="23"/>
                <w:szCs w:val="23"/>
              </w:rPr>
              <w:t>2</w:t>
            </w:r>
          </w:p>
        </w:tc>
        <w:tc>
          <w:tcPr>
            <w:tcW w:w="567" w:type="dxa"/>
          </w:tcPr>
          <w:p w:rsidR="00E96032" w:rsidRPr="00E7547F" w:rsidRDefault="00E96032" w:rsidP="00FD70D4">
            <w:pPr>
              <w:jc w:val="center"/>
              <w:rPr>
                <w:sz w:val="23"/>
                <w:szCs w:val="23"/>
              </w:rPr>
            </w:pPr>
            <w:r>
              <w:rPr>
                <w:sz w:val="23"/>
                <w:szCs w:val="23"/>
              </w:rPr>
              <w:t>3</w:t>
            </w:r>
          </w:p>
        </w:tc>
        <w:tc>
          <w:tcPr>
            <w:tcW w:w="567" w:type="dxa"/>
          </w:tcPr>
          <w:p w:rsidR="00E96032" w:rsidRDefault="00E96032" w:rsidP="00FD70D4">
            <w:pPr>
              <w:jc w:val="center"/>
            </w:pPr>
            <w:r>
              <w:t>3</w:t>
            </w:r>
          </w:p>
        </w:tc>
        <w:tc>
          <w:tcPr>
            <w:tcW w:w="2693" w:type="dxa"/>
            <w:vMerge/>
          </w:tcPr>
          <w:p w:rsidR="00E96032" w:rsidRDefault="00E96032" w:rsidP="00FD70D4">
            <w:pPr>
              <w:jc w:val="center"/>
            </w:pPr>
          </w:p>
        </w:tc>
      </w:tr>
      <w:tr w:rsidR="00E96032" w:rsidTr="00FD70D4">
        <w:tc>
          <w:tcPr>
            <w:tcW w:w="2268" w:type="dxa"/>
            <w:vMerge w:val="restart"/>
          </w:tcPr>
          <w:p w:rsidR="00E96032" w:rsidRPr="00E7547F" w:rsidRDefault="00E96032" w:rsidP="00FD70D4">
            <w:pPr>
              <w:rPr>
                <w:b/>
                <w:sz w:val="23"/>
                <w:szCs w:val="23"/>
              </w:rPr>
            </w:pPr>
            <w:r w:rsidRPr="002F2E50">
              <w:rPr>
                <w:b/>
              </w:rPr>
              <w:t>Родной язык и родная литература</w:t>
            </w:r>
          </w:p>
        </w:tc>
        <w:tc>
          <w:tcPr>
            <w:tcW w:w="2127" w:type="dxa"/>
          </w:tcPr>
          <w:p w:rsidR="00E96032" w:rsidRDefault="00E96032" w:rsidP="00FD70D4">
            <w:r w:rsidRPr="002F2E50">
              <w:t>Родной язык</w:t>
            </w:r>
          </w:p>
        </w:tc>
        <w:tc>
          <w:tcPr>
            <w:tcW w:w="567" w:type="dxa"/>
          </w:tcPr>
          <w:p w:rsidR="00E96032" w:rsidRPr="00E7547F" w:rsidRDefault="00E96032" w:rsidP="00FD70D4">
            <w:pPr>
              <w:jc w:val="center"/>
              <w:rPr>
                <w:sz w:val="23"/>
                <w:szCs w:val="23"/>
              </w:rPr>
            </w:pPr>
            <w:r>
              <w:rPr>
                <w:sz w:val="23"/>
                <w:szCs w:val="23"/>
              </w:rPr>
              <w:t>0,5</w:t>
            </w:r>
          </w:p>
        </w:tc>
        <w:tc>
          <w:tcPr>
            <w:tcW w:w="708" w:type="dxa"/>
          </w:tcPr>
          <w:p w:rsidR="00E96032" w:rsidRDefault="00E96032" w:rsidP="00FD70D4">
            <w:pPr>
              <w:jc w:val="center"/>
            </w:pPr>
            <w:r>
              <w:rPr>
                <w:sz w:val="23"/>
                <w:szCs w:val="23"/>
              </w:rPr>
              <w:t>0,5</w:t>
            </w:r>
          </w:p>
        </w:tc>
        <w:tc>
          <w:tcPr>
            <w:tcW w:w="709" w:type="dxa"/>
          </w:tcPr>
          <w:p w:rsidR="00E96032" w:rsidRDefault="00E96032" w:rsidP="00FD70D4">
            <w:pPr>
              <w:jc w:val="center"/>
            </w:pPr>
            <w:r w:rsidRPr="00D16B4E">
              <w:rPr>
                <w:sz w:val="23"/>
                <w:szCs w:val="23"/>
              </w:rPr>
              <w:t>0,5</w:t>
            </w:r>
          </w:p>
        </w:tc>
        <w:tc>
          <w:tcPr>
            <w:tcW w:w="567" w:type="dxa"/>
          </w:tcPr>
          <w:p w:rsidR="00E96032" w:rsidRDefault="00E96032" w:rsidP="00FD70D4">
            <w:pPr>
              <w:jc w:val="center"/>
            </w:pPr>
            <w:r w:rsidRPr="00D16B4E">
              <w:rPr>
                <w:sz w:val="23"/>
                <w:szCs w:val="23"/>
              </w:rPr>
              <w:t>0,5</w:t>
            </w:r>
          </w:p>
        </w:tc>
        <w:tc>
          <w:tcPr>
            <w:tcW w:w="567" w:type="dxa"/>
          </w:tcPr>
          <w:p w:rsidR="00E96032" w:rsidRDefault="00E96032" w:rsidP="00FD70D4">
            <w:r w:rsidRPr="00D16B4E">
              <w:rPr>
                <w:sz w:val="23"/>
                <w:szCs w:val="23"/>
              </w:rPr>
              <w:t>0,5</w:t>
            </w: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Default="00E96032" w:rsidP="00FD70D4">
            <w:r>
              <w:t>Р</w:t>
            </w:r>
            <w:r w:rsidRPr="002F2E50">
              <w:t>одная литература</w:t>
            </w:r>
            <w:r>
              <w:t xml:space="preserve"> </w:t>
            </w:r>
          </w:p>
        </w:tc>
        <w:tc>
          <w:tcPr>
            <w:tcW w:w="567" w:type="dxa"/>
          </w:tcPr>
          <w:p w:rsidR="00E96032" w:rsidRPr="00E7547F" w:rsidRDefault="00E96032" w:rsidP="00FD70D4">
            <w:pPr>
              <w:jc w:val="center"/>
              <w:rPr>
                <w:sz w:val="23"/>
                <w:szCs w:val="23"/>
              </w:rPr>
            </w:pPr>
            <w:r>
              <w:rPr>
                <w:sz w:val="23"/>
                <w:szCs w:val="23"/>
              </w:rPr>
              <w:t>0,5</w:t>
            </w:r>
          </w:p>
        </w:tc>
        <w:tc>
          <w:tcPr>
            <w:tcW w:w="708" w:type="dxa"/>
          </w:tcPr>
          <w:p w:rsidR="00E96032" w:rsidRDefault="00E96032" w:rsidP="00FD70D4">
            <w:pPr>
              <w:jc w:val="center"/>
            </w:pPr>
            <w:r>
              <w:rPr>
                <w:sz w:val="23"/>
                <w:szCs w:val="23"/>
              </w:rPr>
              <w:t>0,5</w:t>
            </w:r>
          </w:p>
        </w:tc>
        <w:tc>
          <w:tcPr>
            <w:tcW w:w="709" w:type="dxa"/>
          </w:tcPr>
          <w:p w:rsidR="00E96032" w:rsidRDefault="00E96032" w:rsidP="00FD70D4">
            <w:pPr>
              <w:jc w:val="center"/>
            </w:pPr>
            <w:r w:rsidRPr="00F17F8A">
              <w:rPr>
                <w:sz w:val="23"/>
                <w:szCs w:val="23"/>
              </w:rPr>
              <w:t>0,5</w:t>
            </w:r>
          </w:p>
        </w:tc>
        <w:tc>
          <w:tcPr>
            <w:tcW w:w="567" w:type="dxa"/>
          </w:tcPr>
          <w:p w:rsidR="00E96032" w:rsidRDefault="00E96032" w:rsidP="00FD70D4">
            <w:pPr>
              <w:jc w:val="center"/>
            </w:pPr>
            <w:r w:rsidRPr="00F17F8A">
              <w:rPr>
                <w:sz w:val="23"/>
                <w:szCs w:val="23"/>
              </w:rPr>
              <w:t>0,5</w:t>
            </w:r>
          </w:p>
        </w:tc>
        <w:tc>
          <w:tcPr>
            <w:tcW w:w="567" w:type="dxa"/>
          </w:tcPr>
          <w:p w:rsidR="00E96032" w:rsidRDefault="00E96032" w:rsidP="00FD70D4">
            <w:r w:rsidRPr="00F17F8A">
              <w:rPr>
                <w:sz w:val="23"/>
                <w:szCs w:val="23"/>
              </w:rPr>
              <w:t>0,5</w:t>
            </w:r>
          </w:p>
        </w:tc>
        <w:tc>
          <w:tcPr>
            <w:tcW w:w="2693" w:type="dxa"/>
            <w:vMerge/>
          </w:tcPr>
          <w:p w:rsidR="00E96032" w:rsidRDefault="00E96032" w:rsidP="00FD70D4">
            <w:pPr>
              <w:jc w:val="center"/>
            </w:pPr>
          </w:p>
        </w:tc>
      </w:tr>
      <w:tr w:rsidR="00E96032" w:rsidTr="00FD70D4">
        <w:tc>
          <w:tcPr>
            <w:tcW w:w="2268" w:type="dxa"/>
          </w:tcPr>
          <w:p w:rsidR="00E96032" w:rsidRPr="006D651B" w:rsidRDefault="00E96032" w:rsidP="00FD70D4">
            <w:pPr>
              <w:rPr>
                <w:b/>
              </w:rPr>
            </w:pPr>
            <w:r w:rsidRPr="002F2E50">
              <w:rPr>
                <w:b/>
              </w:rPr>
              <w:t>Иностранный язык</w:t>
            </w:r>
          </w:p>
        </w:tc>
        <w:tc>
          <w:tcPr>
            <w:tcW w:w="2127" w:type="dxa"/>
          </w:tcPr>
          <w:p w:rsidR="00E96032" w:rsidRDefault="00E96032" w:rsidP="00FD70D4">
            <w:pPr>
              <w:shd w:val="clear" w:color="auto" w:fill="FFFFFF"/>
            </w:pPr>
            <w:r>
              <w:t xml:space="preserve">Иностранный язык </w:t>
            </w:r>
          </w:p>
        </w:tc>
        <w:tc>
          <w:tcPr>
            <w:tcW w:w="567" w:type="dxa"/>
          </w:tcPr>
          <w:p w:rsidR="00E96032" w:rsidRPr="00E7547F" w:rsidRDefault="00E96032" w:rsidP="00FD70D4">
            <w:pPr>
              <w:jc w:val="center"/>
              <w:rPr>
                <w:sz w:val="23"/>
                <w:szCs w:val="23"/>
              </w:rPr>
            </w:pPr>
            <w:r w:rsidRPr="00E7547F">
              <w:rPr>
                <w:sz w:val="23"/>
                <w:szCs w:val="23"/>
              </w:rPr>
              <w:t>3</w:t>
            </w:r>
          </w:p>
        </w:tc>
        <w:tc>
          <w:tcPr>
            <w:tcW w:w="708" w:type="dxa"/>
          </w:tcPr>
          <w:p w:rsidR="00E96032" w:rsidRPr="00E7547F" w:rsidRDefault="00E96032" w:rsidP="00FD70D4">
            <w:pPr>
              <w:jc w:val="center"/>
              <w:rPr>
                <w:sz w:val="23"/>
                <w:szCs w:val="23"/>
              </w:rPr>
            </w:pPr>
            <w:r w:rsidRPr="00E7547F">
              <w:rPr>
                <w:sz w:val="23"/>
                <w:szCs w:val="23"/>
              </w:rPr>
              <w:t>3</w:t>
            </w:r>
          </w:p>
        </w:tc>
        <w:tc>
          <w:tcPr>
            <w:tcW w:w="709" w:type="dxa"/>
          </w:tcPr>
          <w:p w:rsidR="00E96032" w:rsidRPr="00E7547F" w:rsidRDefault="00E96032" w:rsidP="00FD70D4">
            <w:pPr>
              <w:jc w:val="center"/>
              <w:rPr>
                <w:sz w:val="23"/>
                <w:szCs w:val="23"/>
              </w:rPr>
            </w:pPr>
            <w:r w:rsidRPr="00E7547F">
              <w:rPr>
                <w:sz w:val="23"/>
                <w:szCs w:val="23"/>
              </w:rPr>
              <w:t>3</w:t>
            </w:r>
          </w:p>
        </w:tc>
        <w:tc>
          <w:tcPr>
            <w:tcW w:w="567" w:type="dxa"/>
          </w:tcPr>
          <w:p w:rsidR="00E96032" w:rsidRPr="00E7547F" w:rsidRDefault="00E96032" w:rsidP="00FD70D4">
            <w:pPr>
              <w:jc w:val="center"/>
              <w:rPr>
                <w:sz w:val="23"/>
                <w:szCs w:val="23"/>
              </w:rPr>
            </w:pPr>
            <w:r w:rsidRPr="00E7547F">
              <w:rPr>
                <w:sz w:val="23"/>
                <w:szCs w:val="23"/>
              </w:rPr>
              <w:t>3</w:t>
            </w:r>
          </w:p>
        </w:tc>
        <w:tc>
          <w:tcPr>
            <w:tcW w:w="567" w:type="dxa"/>
          </w:tcPr>
          <w:p w:rsidR="00E96032" w:rsidRDefault="00E96032" w:rsidP="00FD70D4">
            <w:pPr>
              <w:jc w:val="center"/>
            </w:pPr>
            <w:r>
              <w:t>3</w:t>
            </w:r>
          </w:p>
        </w:tc>
        <w:tc>
          <w:tcPr>
            <w:tcW w:w="2693" w:type="dxa"/>
            <w:vMerge/>
          </w:tcPr>
          <w:p w:rsidR="00E96032" w:rsidRDefault="00E96032" w:rsidP="00FD70D4">
            <w:pPr>
              <w:jc w:val="center"/>
            </w:pPr>
          </w:p>
        </w:tc>
      </w:tr>
      <w:tr w:rsidR="00E96032" w:rsidTr="00FD70D4">
        <w:tc>
          <w:tcPr>
            <w:tcW w:w="2268" w:type="dxa"/>
            <w:vMerge w:val="restart"/>
          </w:tcPr>
          <w:p w:rsidR="00E96032" w:rsidRPr="00E7547F" w:rsidRDefault="00E96032" w:rsidP="00FD70D4">
            <w:pPr>
              <w:rPr>
                <w:b/>
                <w:sz w:val="23"/>
                <w:szCs w:val="23"/>
              </w:rPr>
            </w:pPr>
            <w:r w:rsidRPr="00E7547F">
              <w:rPr>
                <w:b/>
                <w:sz w:val="23"/>
                <w:szCs w:val="23"/>
              </w:rPr>
              <w:t>Математика и информатика</w:t>
            </w:r>
          </w:p>
        </w:tc>
        <w:tc>
          <w:tcPr>
            <w:tcW w:w="2127" w:type="dxa"/>
          </w:tcPr>
          <w:p w:rsidR="00E96032" w:rsidRPr="00E7547F" w:rsidRDefault="00E96032" w:rsidP="00FD70D4">
            <w:pPr>
              <w:rPr>
                <w:sz w:val="23"/>
                <w:szCs w:val="23"/>
              </w:rPr>
            </w:pPr>
            <w:r w:rsidRPr="00E7547F">
              <w:rPr>
                <w:sz w:val="23"/>
                <w:szCs w:val="23"/>
              </w:rPr>
              <w:t>Математика</w:t>
            </w:r>
          </w:p>
        </w:tc>
        <w:tc>
          <w:tcPr>
            <w:tcW w:w="567" w:type="dxa"/>
          </w:tcPr>
          <w:p w:rsidR="00E96032" w:rsidRPr="00E7547F" w:rsidRDefault="00E96032" w:rsidP="00FD70D4">
            <w:pPr>
              <w:jc w:val="center"/>
              <w:rPr>
                <w:sz w:val="23"/>
                <w:szCs w:val="23"/>
              </w:rPr>
            </w:pPr>
            <w:r w:rsidRPr="00E7547F">
              <w:rPr>
                <w:sz w:val="23"/>
                <w:szCs w:val="23"/>
              </w:rPr>
              <w:t>5</w:t>
            </w:r>
          </w:p>
        </w:tc>
        <w:tc>
          <w:tcPr>
            <w:tcW w:w="708" w:type="dxa"/>
          </w:tcPr>
          <w:p w:rsidR="00E96032" w:rsidRPr="00E7547F" w:rsidRDefault="00E96032" w:rsidP="00FD70D4">
            <w:pPr>
              <w:jc w:val="center"/>
              <w:rPr>
                <w:sz w:val="23"/>
                <w:szCs w:val="23"/>
              </w:rPr>
            </w:pPr>
            <w:r w:rsidRPr="00E7547F">
              <w:rPr>
                <w:sz w:val="23"/>
                <w:szCs w:val="23"/>
              </w:rPr>
              <w:t>5</w:t>
            </w:r>
          </w:p>
        </w:tc>
        <w:tc>
          <w:tcPr>
            <w:tcW w:w="709" w:type="dxa"/>
          </w:tcPr>
          <w:p w:rsidR="00E96032" w:rsidRPr="00E7547F" w:rsidRDefault="00E96032" w:rsidP="00FD70D4">
            <w:pPr>
              <w:jc w:val="center"/>
              <w:rPr>
                <w:sz w:val="23"/>
                <w:szCs w:val="23"/>
              </w:rPr>
            </w:pPr>
          </w:p>
        </w:tc>
        <w:tc>
          <w:tcPr>
            <w:tcW w:w="567" w:type="dxa"/>
          </w:tcPr>
          <w:p w:rsidR="00E96032" w:rsidRPr="00E7547F" w:rsidRDefault="00E96032" w:rsidP="00FD70D4">
            <w:pPr>
              <w:jc w:val="center"/>
              <w:rPr>
                <w:sz w:val="23"/>
                <w:szCs w:val="23"/>
              </w:rPr>
            </w:pPr>
          </w:p>
        </w:tc>
        <w:tc>
          <w:tcPr>
            <w:tcW w:w="567" w:type="dxa"/>
          </w:tcPr>
          <w:p w:rsidR="00E96032" w:rsidRDefault="00E96032" w:rsidP="00FD70D4">
            <w:pPr>
              <w:jc w:val="center"/>
            </w:pP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rPr>
                <w:sz w:val="23"/>
                <w:szCs w:val="23"/>
              </w:rPr>
            </w:pPr>
            <w:r w:rsidRPr="00E7547F">
              <w:rPr>
                <w:sz w:val="23"/>
                <w:szCs w:val="23"/>
              </w:rPr>
              <w:t>Алгебра</w:t>
            </w:r>
          </w:p>
        </w:tc>
        <w:tc>
          <w:tcPr>
            <w:tcW w:w="567" w:type="dxa"/>
          </w:tcPr>
          <w:p w:rsidR="00E96032" w:rsidRPr="00E7547F" w:rsidRDefault="00E96032" w:rsidP="00FD70D4">
            <w:pPr>
              <w:jc w:val="center"/>
              <w:rPr>
                <w:sz w:val="23"/>
                <w:szCs w:val="23"/>
              </w:rPr>
            </w:pPr>
          </w:p>
        </w:tc>
        <w:tc>
          <w:tcPr>
            <w:tcW w:w="708" w:type="dxa"/>
          </w:tcPr>
          <w:p w:rsidR="00E96032" w:rsidRPr="00E7547F" w:rsidRDefault="00E96032" w:rsidP="00FD70D4">
            <w:pPr>
              <w:jc w:val="center"/>
              <w:rPr>
                <w:sz w:val="23"/>
                <w:szCs w:val="23"/>
              </w:rPr>
            </w:pPr>
          </w:p>
        </w:tc>
        <w:tc>
          <w:tcPr>
            <w:tcW w:w="709" w:type="dxa"/>
          </w:tcPr>
          <w:p w:rsidR="00E96032" w:rsidRPr="00E7547F" w:rsidRDefault="00E96032" w:rsidP="00FD70D4">
            <w:pPr>
              <w:jc w:val="center"/>
              <w:rPr>
                <w:sz w:val="23"/>
                <w:szCs w:val="23"/>
              </w:rPr>
            </w:pPr>
            <w:r w:rsidRPr="00E7547F">
              <w:rPr>
                <w:sz w:val="23"/>
                <w:szCs w:val="23"/>
              </w:rPr>
              <w:t>3</w:t>
            </w:r>
          </w:p>
        </w:tc>
        <w:tc>
          <w:tcPr>
            <w:tcW w:w="567" w:type="dxa"/>
          </w:tcPr>
          <w:p w:rsidR="00E96032" w:rsidRPr="00E7547F" w:rsidRDefault="00E96032" w:rsidP="00FD70D4">
            <w:pPr>
              <w:jc w:val="center"/>
              <w:rPr>
                <w:sz w:val="23"/>
                <w:szCs w:val="23"/>
              </w:rPr>
            </w:pPr>
            <w:r w:rsidRPr="00E7547F">
              <w:rPr>
                <w:sz w:val="23"/>
                <w:szCs w:val="23"/>
              </w:rPr>
              <w:t>3</w:t>
            </w:r>
          </w:p>
        </w:tc>
        <w:tc>
          <w:tcPr>
            <w:tcW w:w="567" w:type="dxa"/>
          </w:tcPr>
          <w:p w:rsidR="00E96032" w:rsidRDefault="00E96032" w:rsidP="00FD70D4">
            <w:pPr>
              <w:jc w:val="center"/>
            </w:pPr>
            <w:r>
              <w:t>3</w:t>
            </w: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rPr>
                <w:sz w:val="23"/>
                <w:szCs w:val="23"/>
              </w:rPr>
            </w:pPr>
            <w:r w:rsidRPr="00E7547F">
              <w:rPr>
                <w:sz w:val="23"/>
                <w:szCs w:val="23"/>
              </w:rPr>
              <w:t>Геометрия</w:t>
            </w:r>
          </w:p>
        </w:tc>
        <w:tc>
          <w:tcPr>
            <w:tcW w:w="567" w:type="dxa"/>
          </w:tcPr>
          <w:p w:rsidR="00E96032" w:rsidRPr="00E7547F" w:rsidRDefault="00E96032" w:rsidP="00FD70D4">
            <w:pPr>
              <w:jc w:val="center"/>
              <w:rPr>
                <w:sz w:val="23"/>
                <w:szCs w:val="23"/>
              </w:rPr>
            </w:pPr>
          </w:p>
        </w:tc>
        <w:tc>
          <w:tcPr>
            <w:tcW w:w="708" w:type="dxa"/>
          </w:tcPr>
          <w:p w:rsidR="00E96032" w:rsidRPr="00E7547F" w:rsidRDefault="00E96032" w:rsidP="00FD70D4">
            <w:pPr>
              <w:jc w:val="center"/>
              <w:rPr>
                <w:sz w:val="23"/>
                <w:szCs w:val="23"/>
              </w:rPr>
            </w:pPr>
          </w:p>
        </w:tc>
        <w:tc>
          <w:tcPr>
            <w:tcW w:w="709" w:type="dxa"/>
          </w:tcPr>
          <w:p w:rsidR="00E96032" w:rsidRPr="00E7547F" w:rsidRDefault="00E96032" w:rsidP="00FD70D4">
            <w:pPr>
              <w:jc w:val="center"/>
              <w:rPr>
                <w:sz w:val="23"/>
                <w:szCs w:val="23"/>
              </w:rPr>
            </w:pPr>
            <w:r w:rsidRPr="00E7547F">
              <w:rPr>
                <w:sz w:val="23"/>
                <w:szCs w:val="23"/>
              </w:rPr>
              <w:t>2</w:t>
            </w:r>
          </w:p>
        </w:tc>
        <w:tc>
          <w:tcPr>
            <w:tcW w:w="567" w:type="dxa"/>
          </w:tcPr>
          <w:p w:rsidR="00E96032" w:rsidRPr="00E7547F" w:rsidRDefault="00E96032" w:rsidP="00FD70D4">
            <w:pPr>
              <w:jc w:val="center"/>
              <w:rPr>
                <w:sz w:val="23"/>
                <w:szCs w:val="23"/>
              </w:rPr>
            </w:pPr>
            <w:r w:rsidRPr="00E7547F">
              <w:rPr>
                <w:sz w:val="23"/>
                <w:szCs w:val="23"/>
              </w:rPr>
              <w:t>2</w:t>
            </w:r>
          </w:p>
        </w:tc>
        <w:tc>
          <w:tcPr>
            <w:tcW w:w="567" w:type="dxa"/>
          </w:tcPr>
          <w:p w:rsidR="00E96032" w:rsidRDefault="00E96032" w:rsidP="00FD70D4">
            <w:pPr>
              <w:jc w:val="center"/>
            </w:pPr>
            <w:r>
              <w:t>2</w:t>
            </w: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rPr>
                <w:sz w:val="23"/>
                <w:szCs w:val="23"/>
              </w:rPr>
            </w:pPr>
            <w:r>
              <w:rPr>
                <w:sz w:val="23"/>
                <w:szCs w:val="23"/>
              </w:rPr>
              <w:t>Вероятность и статистика</w:t>
            </w:r>
          </w:p>
        </w:tc>
        <w:tc>
          <w:tcPr>
            <w:tcW w:w="567" w:type="dxa"/>
          </w:tcPr>
          <w:p w:rsidR="00E96032" w:rsidRPr="00E7547F" w:rsidRDefault="00E96032" w:rsidP="00FD70D4">
            <w:pPr>
              <w:jc w:val="center"/>
              <w:rPr>
                <w:sz w:val="23"/>
                <w:szCs w:val="23"/>
              </w:rPr>
            </w:pPr>
          </w:p>
        </w:tc>
        <w:tc>
          <w:tcPr>
            <w:tcW w:w="708" w:type="dxa"/>
          </w:tcPr>
          <w:p w:rsidR="00E96032" w:rsidRPr="00E7547F" w:rsidRDefault="00E96032" w:rsidP="00FD70D4">
            <w:pPr>
              <w:jc w:val="center"/>
              <w:rPr>
                <w:sz w:val="23"/>
                <w:szCs w:val="23"/>
              </w:rPr>
            </w:pPr>
          </w:p>
        </w:tc>
        <w:tc>
          <w:tcPr>
            <w:tcW w:w="709" w:type="dxa"/>
          </w:tcPr>
          <w:p w:rsidR="00E96032" w:rsidRPr="00E7547F" w:rsidRDefault="00E96032" w:rsidP="00FD70D4">
            <w:pPr>
              <w:jc w:val="center"/>
              <w:rPr>
                <w:sz w:val="23"/>
                <w:szCs w:val="23"/>
              </w:rPr>
            </w:pPr>
            <w:r>
              <w:rPr>
                <w:sz w:val="23"/>
                <w:szCs w:val="23"/>
              </w:rPr>
              <w:t>1</w:t>
            </w:r>
          </w:p>
        </w:tc>
        <w:tc>
          <w:tcPr>
            <w:tcW w:w="567" w:type="dxa"/>
          </w:tcPr>
          <w:p w:rsidR="00E96032" w:rsidRPr="00E7547F" w:rsidRDefault="00E96032" w:rsidP="00FD70D4">
            <w:pPr>
              <w:jc w:val="center"/>
              <w:rPr>
                <w:sz w:val="23"/>
                <w:szCs w:val="23"/>
              </w:rPr>
            </w:pPr>
            <w:r>
              <w:rPr>
                <w:sz w:val="23"/>
                <w:szCs w:val="23"/>
              </w:rPr>
              <w:t>1</w:t>
            </w:r>
          </w:p>
        </w:tc>
        <w:tc>
          <w:tcPr>
            <w:tcW w:w="567" w:type="dxa"/>
          </w:tcPr>
          <w:p w:rsidR="00E96032" w:rsidRDefault="00E96032" w:rsidP="00FD70D4">
            <w:pPr>
              <w:jc w:val="center"/>
            </w:pPr>
            <w:r>
              <w:t>1</w:t>
            </w: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rPr>
                <w:sz w:val="23"/>
                <w:szCs w:val="23"/>
              </w:rPr>
            </w:pPr>
            <w:r w:rsidRPr="00E7547F">
              <w:rPr>
                <w:sz w:val="23"/>
                <w:szCs w:val="23"/>
              </w:rPr>
              <w:t>Информатика</w:t>
            </w:r>
          </w:p>
        </w:tc>
        <w:tc>
          <w:tcPr>
            <w:tcW w:w="567" w:type="dxa"/>
          </w:tcPr>
          <w:p w:rsidR="00E96032" w:rsidRPr="00E7547F" w:rsidRDefault="00E96032" w:rsidP="00FD70D4">
            <w:pPr>
              <w:jc w:val="center"/>
              <w:rPr>
                <w:sz w:val="23"/>
                <w:szCs w:val="23"/>
              </w:rPr>
            </w:pPr>
          </w:p>
        </w:tc>
        <w:tc>
          <w:tcPr>
            <w:tcW w:w="708" w:type="dxa"/>
          </w:tcPr>
          <w:p w:rsidR="00E96032" w:rsidRPr="00E7547F" w:rsidRDefault="00E96032" w:rsidP="00FD70D4">
            <w:pPr>
              <w:jc w:val="center"/>
              <w:rPr>
                <w:sz w:val="23"/>
                <w:szCs w:val="23"/>
              </w:rPr>
            </w:pPr>
          </w:p>
        </w:tc>
        <w:tc>
          <w:tcPr>
            <w:tcW w:w="709" w:type="dxa"/>
          </w:tcPr>
          <w:p w:rsidR="00E96032" w:rsidRPr="00E7547F" w:rsidRDefault="00E96032" w:rsidP="00FD70D4">
            <w:pPr>
              <w:jc w:val="center"/>
              <w:rPr>
                <w:sz w:val="23"/>
                <w:szCs w:val="23"/>
              </w:rPr>
            </w:pPr>
            <w:r w:rsidRPr="00E7547F">
              <w:rPr>
                <w:sz w:val="23"/>
                <w:szCs w:val="23"/>
              </w:rPr>
              <w:t>1</w:t>
            </w:r>
          </w:p>
        </w:tc>
        <w:tc>
          <w:tcPr>
            <w:tcW w:w="567" w:type="dxa"/>
          </w:tcPr>
          <w:p w:rsidR="00E96032" w:rsidRPr="00E7547F" w:rsidRDefault="00E96032" w:rsidP="00FD70D4">
            <w:pPr>
              <w:jc w:val="center"/>
              <w:rPr>
                <w:sz w:val="23"/>
                <w:szCs w:val="23"/>
              </w:rPr>
            </w:pPr>
            <w:r w:rsidRPr="00E7547F">
              <w:rPr>
                <w:sz w:val="23"/>
                <w:szCs w:val="23"/>
              </w:rPr>
              <w:t>1</w:t>
            </w:r>
          </w:p>
        </w:tc>
        <w:tc>
          <w:tcPr>
            <w:tcW w:w="567" w:type="dxa"/>
          </w:tcPr>
          <w:p w:rsidR="00E96032" w:rsidRDefault="00E96032" w:rsidP="00FD70D4">
            <w:pPr>
              <w:jc w:val="center"/>
            </w:pPr>
            <w:r>
              <w:t>1</w:t>
            </w:r>
          </w:p>
        </w:tc>
        <w:tc>
          <w:tcPr>
            <w:tcW w:w="2693" w:type="dxa"/>
            <w:vMerge/>
          </w:tcPr>
          <w:p w:rsidR="00E96032" w:rsidRDefault="00E96032" w:rsidP="00FD70D4">
            <w:pPr>
              <w:jc w:val="center"/>
            </w:pPr>
          </w:p>
        </w:tc>
      </w:tr>
      <w:tr w:rsidR="00E96032" w:rsidTr="00FD70D4">
        <w:tc>
          <w:tcPr>
            <w:tcW w:w="2268" w:type="dxa"/>
            <w:vMerge w:val="restart"/>
          </w:tcPr>
          <w:p w:rsidR="00E96032" w:rsidRPr="00E7547F" w:rsidRDefault="00E96032" w:rsidP="00FD70D4">
            <w:pPr>
              <w:rPr>
                <w:b/>
                <w:sz w:val="23"/>
                <w:szCs w:val="23"/>
              </w:rPr>
            </w:pPr>
            <w:r w:rsidRPr="00E7547F">
              <w:rPr>
                <w:b/>
                <w:sz w:val="23"/>
                <w:szCs w:val="23"/>
              </w:rPr>
              <w:t>Общественно-научные предметы</w:t>
            </w:r>
          </w:p>
        </w:tc>
        <w:tc>
          <w:tcPr>
            <w:tcW w:w="2127" w:type="dxa"/>
          </w:tcPr>
          <w:p w:rsidR="00E96032" w:rsidRPr="00E7547F" w:rsidRDefault="00E96032" w:rsidP="00FD70D4">
            <w:pPr>
              <w:rPr>
                <w:sz w:val="23"/>
                <w:szCs w:val="23"/>
              </w:rPr>
            </w:pPr>
            <w:r w:rsidRPr="00E7547F">
              <w:rPr>
                <w:sz w:val="23"/>
                <w:szCs w:val="23"/>
              </w:rPr>
              <w:t xml:space="preserve">История </w:t>
            </w:r>
          </w:p>
        </w:tc>
        <w:tc>
          <w:tcPr>
            <w:tcW w:w="567" w:type="dxa"/>
          </w:tcPr>
          <w:p w:rsidR="00E96032" w:rsidRPr="00E7547F" w:rsidRDefault="00E96032" w:rsidP="00FD70D4">
            <w:pPr>
              <w:jc w:val="center"/>
              <w:rPr>
                <w:sz w:val="23"/>
                <w:szCs w:val="23"/>
              </w:rPr>
            </w:pPr>
            <w:r w:rsidRPr="00E7547F">
              <w:rPr>
                <w:sz w:val="23"/>
                <w:szCs w:val="23"/>
              </w:rPr>
              <w:t>2</w:t>
            </w:r>
          </w:p>
        </w:tc>
        <w:tc>
          <w:tcPr>
            <w:tcW w:w="708" w:type="dxa"/>
          </w:tcPr>
          <w:p w:rsidR="00E96032" w:rsidRPr="00E7547F" w:rsidRDefault="00E96032" w:rsidP="00FD70D4">
            <w:pPr>
              <w:jc w:val="center"/>
              <w:rPr>
                <w:sz w:val="23"/>
                <w:szCs w:val="23"/>
              </w:rPr>
            </w:pPr>
            <w:r w:rsidRPr="00E7547F">
              <w:rPr>
                <w:sz w:val="23"/>
                <w:szCs w:val="23"/>
              </w:rPr>
              <w:t>2</w:t>
            </w:r>
          </w:p>
        </w:tc>
        <w:tc>
          <w:tcPr>
            <w:tcW w:w="709" w:type="dxa"/>
          </w:tcPr>
          <w:p w:rsidR="00E96032" w:rsidRPr="00E7547F" w:rsidRDefault="00E96032" w:rsidP="00FD70D4">
            <w:pPr>
              <w:jc w:val="center"/>
              <w:rPr>
                <w:sz w:val="23"/>
                <w:szCs w:val="23"/>
              </w:rPr>
            </w:pPr>
            <w:r w:rsidRPr="00E7547F">
              <w:rPr>
                <w:sz w:val="23"/>
                <w:szCs w:val="23"/>
              </w:rPr>
              <w:t>2</w:t>
            </w:r>
          </w:p>
        </w:tc>
        <w:tc>
          <w:tcPr>
            <w:tcW w:w="567" w:type="dxa"/>
          </w:tcPr>
          <w:p w:rsidR="00E96032" w:rsidRPr="00E7547F" w:rsidRDefault="00E96032" w:rsidP="00FD70D4">
            <w:pPr>
              <w:jc w:val="center"/>
              <w:rPr>
                <w:sz w:val="23"/>
                <w:szCs w:val="23"/>
              </w:rPr>
            </w:pPr>
            <w:r w:rsidRPr="00E7547F">
              <w:rPr>
                <w:sz w:val="23"/>
                <w:szCs w:val="23"/>
              </w:rPr>
              <w:t>2</w:t>
            </w:r>
          </w:p>
        </w:tc>
        <w:tc>
          <w:tcPr>
            <w:tcW w:w="567" w:type="dxa"/>
          </w:tcPr>
          <w:p w:rsidR="00E96032" w:rsidRDefault="00E96032" w:rsidP="00FD70D4">
            <w:pPr>
              <w:jc w:val="center"/>
            </w:pPr>
            <w:r>
              <w:t>2</w:t>
            </w: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rPr>
                <w:sz w:val="23"/>
                <w:szCs w:val="23"/>
              </w:rPr>
            </w:pPr>
            <w:r w:rsidRPr="00E7547F">
              <w:rPr>
                <w:sz w:val="23"/>
                <w:szCs w:val="23"/>
              </w:rPr>
              <w:t>Обществознание</w:t>
            </w:r>
          </w:p>
        </w:tc>
        <w:tc>
          <w:tcPr>
            <w:tcW w:w="567" w:type="dxa"/>
          </w:tcPr>
          <w:p w:rsidR="00E96032" w:rsidRPr="00E7547F" w:rsidRDefault="00E96032" w:rsidP="00FD70D4">
            <w:pPr>
              <w:jc w:val="center"/>
              <w:rPr>
                <w:sz w:val="23"/>
                <w:szCs w:val="23"/>
              </w:rPr>
            </w:pPr>
          </w:p>
        </w:tc>
        <w:tc>
          <w:tcPr>
            <w:tcW w:w="708" w:type="dxa"/>
          </w:tcPr>
          <w:p w:rsidR="00E96032" w:rsidRPr="00E7547F" w:rsidRDefault="00E96032" w:rsidP="00FD70D4">
            <w:pPr>
              <w:jc w:val="center"/>
              <w:rPr>
                <w:sz w:val="23"/>
                <w:szCs w:val="23"/>
              </w:rPr>
            </w:pPr>
            <w:r>
              <w:rPr>
                <w:sz w:val="23"/>
                <w:szCs w:val="23"/>
              </w:rPr>
              <w:t>1</w:t>
            </w:r>
          </w:p>
        </w:tc>
        <w:tc>
          <w:tcPr>
            <w:tcW w:w="709" w:type="dxa"/>
          </w:tcPr>
          <w:p w:rsidR="00E96032" w:rsidRPr="00E7547F" w:rsidRDefault="00E96032" w:rsidP="00FD70D4">
            <w:pPr>
              <w:jc w:val="center"/>
              <w:rPr>
                <w:sz w:val="23"/>
                <w:szCs w:val="23"/>
              </w:rPr>
            </w:pPr>
            <w:r w:rsidRPr="00E7547F">
              <w:rPr>
                <w:sz w:val="23"/>
                <w:szCs w:val="23"/>
              </w:rPr>
              <w:t>1</w:t>
            </w:r>
          </w:p>
        </w:tc>
        <w:tc>
          <w:tcPr>
            <w:tcW w:w="567" w:type="dxa"/>
          </w:tcPr>
          <w:p w:rsidR="00E96032" w:rsidRPr="00E7547F" w:rsidRDefault="00E96032" w:rsidP="00FD70D4">
            <w:pPr>
              <w:jc w:val="center"/>
              <w:rPr>
                <w:sz w:val="23"/>
                <w:szCs w:val="23"/>
              </w:rPr>
            </w:pPr>
            <w:r w:rsidRPr="00E7547F">
              <w:rPr>
                <w:sz w:val="23"/>
                <w:szCs w:val="23"/>
              </w:rPr>
              <w:t>1</w:t>
            </w:r>
          </w:p>
        </w:tc>
        <w:tc>
          <w:tcPr>
            <w:tcW w:w="567" w:type="dxa"/>
          </w:tcPr>
          <w:p w:rsidR="00E96032" w:rsidRDefault="00E96032" w:rsidP="00FD70D4">
            <w:pPr>
              <w:jc w:val="center"/>
            </w:pPr>
            <w:r>
              <w:t>1</w:t>
            </w: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rPr>
                <w:sz w:val="23"/>
                <w:szCs w:val="23"/>
              </w:rPr>
            </w:pPr>
            <w:r w:rsidRPr="00E7547F">
              <w:rPr>
                <w:sz w:val="23"/>
                <w:szCs w:val="23"/>
              </w:rPr>
              <w:t>География</w:t>
            </w:r>
          </w:p>
        </w:tc>
        <w:tc>
          <w:tcPr>
            <w:tcW w:w="567" w:type="dxa"/>
          </w:tcPr>
          <w:p w:rsidR="00E96032" w:rsidRPr="00E7547F" w:rsidRDefault="00E96032" w:rsidP="00FD70D4">
            <w:pPr>
              <w:jc w:val="center"/>
              <w:rPr>
                <w:sz w:val="23"/>
                <w:szCs w:val="23"/>
              </w:rPr>
            </w:pPr>
            <w:r w:rsidRPr="00E7547F">
              <w:rPr>
                <w:sz w:val="23"/>
                <w:szCs w:val="23"/>
              </w:rPr>
              <w:t>1</w:t>
            </w:r>
          </w:p>
        </w:tc>
        <w:tc>
          <w:tcPr>
            <w:tcW w:w="708" w:type="dxa"/>
          </w:tcPr>
          <w:p w:rsidR="00E96032" w:rsidRPr="00E7547F" w:rsidRDefault="00E96032" w:rsidP="00FD70D4">
            <w:pPr>
              <w:jc w:val="center"/>
              <w:rPr>
                <w:sz w:val="23"/>
                <w:szCs w:val="23"/>
              </w:rPr>
            </w:pPr>
            <w:r w:rsidRPr="00E7547F">
              <w:rPr>
                <w:sz w:val="23"/>
                <w:szCs w:val="23"/>
              </w:rPr>
              <w:t>1</w:t>
            </w:r>
          </w:p>
        </w:tc>
        <w:tc>
          <w:tcPr>
            <w:tcW w:w="709" w:type="dxa"/>
          </w:tcPr>
          <w:p w:rsidR="00E96032" w:rsidRPr="00E7547F" w:rsidRDefault="00E96032" w:rsidP="00FD70D4">
            <w:pPr>
              <w:jc w:val="center"/>
              <w:rPr>
                <w:sz w:val="23"/>
                <w:szCs w:val="23"/>
              </w:rPr>
            </w:pPr>
            <w:r w:rsidRPr="00E7547F">
              <w:rPr>
                <w:sz w:val="23"/>
                <w:szCs w:val="23"/>
              </w:rPr>
              <w:t>2</w:t>
            </w:r>
          </w:p>
        </w:tc>
        <w:tc>
          <w:tcPr>
            <w:tcW w:w="567" w:type="dxa"/>
          </w:tcPr>
          <w:p w:rsidR="00E96032" w:rsidRPr="00E7547F" w:rsidRDefault="00E96032" w:rsidP="00FD70D4">
            <w:pPr>
              <w:jc w:val="center"/>
              <w:rPr>
                <w:sz w:val="23"/>
                <w:szCs w:val="23"/>
              </w:rPr>
            </w:pPr>
            <w:r w:rsidRPr="00E7547F">
              <w:rPr>
                <w:sz w:val="23"/>
                <w:szCs w:val="23"/>
              </w:rPr>
              <w:t>2</w:t>
            </w:r>
          </w:p>
        </w:tc>
        <w:tc>
          <w:tcPr>
            <w:tcW w:w="567" w:type="dxa"/>
          </w:tcPr>
          <w:p w:rsidR="00E96032" w:rsidRDefault="00E96032" w:rsidP="00FD70D4">
            <w:pPr>
              <w:jc w:val="center"/>
            </w:pPr>
            <w:r>
              <w:t>2</w:t>
            </w:r>
          </w:p>
        </w:tc>
        <w:tc>
          <w:tcPr>
            <w:tcW w:w="2693" w:type="dxa"/>
            <w:vMerge/>
          </w:tcPr>
          <w:p w:rsidR="00E96032" w:rsidRDefault="00E96032" w:rsidP="00FD70D4">
            <w:pPr>
              <w:jc w:val="center"/>
            </w:pPr>
          </w:p>
        </w:tc>
      </w:tr>
      <w:tr w:rsidR="00E96032" w:rsidTr="00FD70D4">
        <w:tc>
          <w:tcPr>
            <w:tcW w:w="2268" w:type="dxa"/>
          </w:tcPr>
          <w:p w:rsidR="00E96032" w:rsidRPr="00E7547F" w:rsidRDefault="00E96032" w:rsidP="00FD70D4">
            <w:pPr>
              <w:rPr>
                <w:b/>
                <w:sz w:val="23"/>
                <w:szCs w:val="23"/>
              </w:rPr>
            </w:pPr>
            <w:r w:rsidRPr="00E7547F">
              <w:rPr>
                <w:b/>
                <w:sz w:val="23"/>
                <w:szCs w:val="23"/>
              </w:rPr>
              <w:t>Основы духовно-нравственной культуры народов России</w:t>
            </w:r>
          </w:p>
        </w:tc>
        <w:tc>
          <w:tcPr>
            <w:tcW w:w="2127" w:type="dxa"/>
          </w:tcPr>
          <w:p w:rsidR="00E96032" w:rsidRPr="00E7547F" w:rsidRDefault="00E96032" w:rsidP="00FD70D4">
            <w:pPr>
              <w:rPr>
                <w:sz w:val="23"/>
                <w:szCs w:val="23"/>
              </w:rPr>
            </w:pPr>
            <w:r w:rsidRPr="00E7547F">
              <w:rPr>
                <w:sz w:val="23"/>
                <w:szCs w:val="23"/>
              </w:rPr>
              <w:t>Основы духовно-нравственной культуры народов России</w:t>
            </w:r>
          </w:p>
        </w:tc>
        <w:tc>
          <w:tcPr>
            <w:tcW w:w="567" w:type="dxa"/>
          </w:tcPr>
          <w:p w:rsidR="00E96032" w:rsidRPr="00E7547F" w:rsidRDefault="00E96032" w:rsidP="00FD70D4">
            <w:pPr>
              <w:jc w:val="center"/>
              <w:rPr>
                <w:sz w:val="23"/>
                <w:szCs w:val="23"/>
              </w:rPr>
            </w:pPr>
            <w:r>
              <w:rPr>
                <w:sz w:val="23"/>
                <w:szCs w:val="23"/>
              </w:rPr>
              <w:t>1</w:t>
            </w:r>
          </w:p>
        </w:tc>
        <w:tc>
          <w:tcPr>
            <w:tcW w:w="708" w:type="dxa"/>
          </w:tcPr>
          <w:p w:rsidR="00E96032" w:rsidRPr="00E7547F" w:rsidRDefault="00E96032" w:rsidP="00FD70D4">
            <w:pPr>
              <w:jc w:val="center"/>
              <w:rPr>
                <w:sz w:val="23"/>
                <w:szCs w:val="23"/>
              </w:rPr>
            </w:pPr>
          </w:p>
        </w:tc>
        <w:tc>
          <w:tcPr>
            <w:tcW w:w="709" w:type="dxa"/>
          </w:tcPr>
          <w:p w:rsidR="00E96032" w:rsidRPr="00E7547F" w:rsidRDefault="00E96032" w:rsidP="00FD70D4">
            <w:pPr>
              <w:jc w:val="center"/>
              <w:rPr>
                <w:sz w:val="23"/>
                <w:szCs w:val="23"/>
              </w:rPr>
            </w:pPr>
          </w:p>
        </w:tc>
        <w:tc>
          <w:tcPr>
            <w:tcW w:w="567" w:type="dxa"/>
          </w:tcPr>
          <w:p w:rsidR="00E96032" w:rsidRPr="00E7547F" w:rsidRDefault="00E96032" w:rsidP="00FD70D4">
            <w:pPr>
              <w:jc w:val="center"/>
              <w:rPr>
                <w:sz w:val="23"/>
                <w:szCs w:val="23"/>
              </w:rPr>
            </w:pPr>
          </w:p>
        </w:tc>
        <w:tc>
          <w:tcPr>
            <w:tcW w:w="567" w:type="dxa"/>
          </w:tcPr>
          <w:p w:rsidR="00E96032" w:rsidRDefault="00E96032" w:rsidP="00FD70D4">
            <w:pPr>
              <w:jc w:val="center"/>
            </w:pPr>
          </w:p>
        </w:tc>
        <w:tc>
          <w:tcPr>
            <w:tcW w:w="2693" w:type="dxa"/>
            <w:vMerge/>
          </w:tcPr>
          <w:p w:rsidR="00E96032" w:rsidRDefault="00E96032" w:rsidP="00FD70D4">
            <w:pPr>
              <w:jc w:val="center"/>
            </w:pPr>
          </w:p>
        </w:tc>
      </w:tr>
      <w:tr w:rsidR="00E96032" w:rsidTr="00FD70D4">
        <w:tc>
          <w:tcPr>
            <w:tcW w:w="2268" w:type="dxa"/>
            <w:vMerge w:val="restart"/>
          </w:tcPr>
          <w:p w:rsidR="00E96032" w:rsidRPr="00E7547F" w:rsidRDefault="00E96032" w:rsidP="00FD70D4">
            <w:pPr>
              <w:rPr>
                <w:b/>
                <w:sz w:val="23"/>
                <w:szCs w:val="23"/>
              </w:rPr>
            </w:pPr>
            <w:r w:rsidRPr="00E7547F">
              <w:rPr>
                <w:b/>
                <w:sz w:val="23"/>
                <w:szCs w:val="23"/>
              </w:rPr>
              <w:t>Естественно-научные предметы</w:t>
            </w:r>
          </w:p>
        </w:tc>
        <w:tc>
          <w:tcPr>
            <w:tcW w:w="2127" w:type="dxa"/>
          </w:tcPr>
          <w:p w:rsidR="00E96032" w:rsidRPr="00E7547F" w:rsidRDefault="00E96032" w:rsidP="00FD70D4">
            <w:pPr>
              <w:rPr>
                <w:sz w:val="23"/>
                <w:szCs w:val="23"/>
              </w:rPr>
            </w:pPr>
            <w:r w:rsidRPr="00E7547F">
              <w:rPr>
                <w:sz w:val="23"/>
                <w:szCs w:val="23"/>
              </w:rPr>
              <w:t>Биология</w:t>
            </w:r>
          </w:p>
        </w:tc>
        <w:tc>
          <w:tcPr>
            <w:tcW w:w="567" w:type="dxa"/>
          </w:tcPr>
          <w:p w:rsidR="00E96032" w:rsidRPr="00E7547F" w:rsidRDefault="00E96032" w:rsidP="00FD70D4">
            <w:pPr>
              <w:jc w:val="center"/>
              <w:rPr>
                <w:sz w:val="23"/>
                <w:szCs w:val="23"/>
              </w:rPr>
            </w:pPr>
            <w:r w:rsidRPr="00E7547F">
              <w:rPr>
                <w:sz w:val="23"/>
                <w:szCs w:val="23"/>
              </w:rPr>
              <w:t>1</w:t>
            </w:r>
          </w:p>
        </w:tc>
        <w:tc>
          <w:tcPr>
            <w:tcW w:w="708" w:type="dxa"/>
          </w:tcPr>
          <w:p w:rsidR="00E96032" w:rsidRPr="00E7547F" w:rsidRDefault="00E96032" w:rsidP="00FD70D4">
            <w:pPr>
              <w:jc w:val="center"/>
              <w:rPr>
                <w:sz w:val="23"/>
                <w:szCs w:val="23"/>
              </w:rPr>
            </w:pPr>
            <w:r>
              <w:rPr>
                <w:sz w:val="23"/>
                <w:szCs w:val="23"/>
              </w:rPr>
              <w:t>1</w:t>
            </w:r>
          </w:p>
        </w:tc>
        <w:tc>
          <w:tcPr>
            <w:tcW w:w="709" w:type="dxa"/>
          </w:tcPr>
          <w:p w:rsidR="00E96032" w:rsidRPr="00E7547F" w:rsidRDefault="00E96032" w:rsidP="00FD70D4">
            <w:pPr>
              <w:jc w:val="center"/>
              <w:rPr>
                <w:sz w:val="23"/>
                <w:szCs w:val="23"/>
              </w:rPr>
            </w:pPr>
            <w:r w:rsidRPr="00E7547F">
              <w:rPr>
                <w:sz w:val="23"/>
                <w:szCs w:val="23"/>
              </w:rPr>
              <w:t>2</w:t>
            </w:r>
          </w:p>
        </w:tc>
        <w:tc>
          <w:tcPr>
            <w:tcW w:w="567" w:type="dxa"/>
          </w:tcPr>
          <w:p w:rsidR="00E96032" w:rsidRPr="00E7547F" w:rsidRDefault="00E96032" w:rsidP="00FD70D4">
            <w:pPr>
              <w:jc w:val="center"/>
              <w:rPr>
                <w:sz w:val="23"/>
                <w:szCs w:val="23"/>
              </w:rPr>
            </w:pPr>
            <w:r w:rsidRPr="00E7547F">
              <w:rPr>
                <w:sz w:val="23"/>
                <w:szCs w:val="23"/>
              </w:rPr>
              <w:t>2</w:t>
            </w:r>
          </w:p>
        </w:tc>
        <w:tc>
          <w:tcPr>
            <w:tcW w:w="567" w:type="dxa"/>
          </w:tcPr>
          <w:p w:rsidR="00E96032" w:rsidRDefault="00E96032" w:rsidP="00FD70D4">
            <w:pPr>
              <w:jc w:val="center"/>
            </w:pPr>
            <w:r>
              <w:t>2</w:t>
            </w: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shd w:val="clear" w:color="auto" w:fill="FFFFFF"/>
              <w:rPr>
                <w:sz w:val="23"/>
                <w:szCs w:val="23"/>
              </w:rPr>
            </w:pPr>
            <w:r w:rsidRPr="00E7547F">
              <w:rPr>
                <w:sz w:val="23"/>
                <w:szCs w:val="23"/>
              </w:rPr>
              <w:t>Физика</w:t>
            </w:r>
          </w:p>
        </w:tc>
        <w:tc>
          <w:tcPr>
            <w:tcW w:w="567" w:type="dxa"/>
          </w:tcPr>
          <w:p w:rsidR="00E96032" w:rsidRPr="00E7547F" w:rsidRDefault="00E96032" w:rsidP="00FD70D4">
            <w:pPr>
              <w:jc w:val="center"/>
              <w:rPr>
                <w:sz w:val="23"/>
                <w:szCs w:val="23"/>
              </w:rPr>
            </w:pPr>
          </w:p>
        </w:tc>
        <w:tc>
          <w:tcPr>
            <w:tcW w:w="708" w:type="dxa"/>
          </w:tcPr>
          <w:p w:rsidR="00E96032" w:rsidRPr="00E7547F" w:rsidRDefault="00E96032" w:rsidP="00FD70D4">
            <w:pPr>
              <w:jc w:val="center"/>
              <w:rPr>
                <w:sz w:val="23"/>
                <w:szCs w:val="23"/>
              </w:rPr>
            </w:pPr>
          </w:p>
        </w:tc>
        <w:tc>
          <w:tcPr>
            <w:tcW w:w="709" w:type="dxa"/>
          </w:tcPr>
          <w:p w:rsidR="00E96032" w:rsidRPr="00E7547F" w:rsidRDefault="00E96032" w:rsidP="00FD70D4">
            <w:pPr>
              <w:jc w:val="center"/>
              <w:rPr>
                <w:sz w:val="23"/>
                <w:szCs w:val="23"/>
              </w:rPr>
            </w:pPr>
            <w:r w:rsidRPr="00E7547F">
              <w:rPr>
                <w:sz w:val="23"/>
                <w:szCs w:val="23"/>
              </w:rPr>
              <w:t>2</w:t>
            </w:r>
          </w:p>
        </w:tc>
        <w:tc>
          <w:tcPr>
            <w:tcW w:w="567" w:type="dxa"/>
          </w:tcPr>
          <w:p w:rsidR="00E96032" w:rsidRPr="00E7547F" w:rsidRDefault="00E96032" w:rsidP="00FD70D4">
            <w:pPr>
              <w:jc w:val="center"/>
              <w:rPr>
                <w:sz w:val="23"/>
                <w:szCs w:val="23"/>
              </w:rPr>
            </w:pPr>
            <w:r w:rsidRPr="00E7547F">
              <w:rPr>
                <w:sz w:val="23"/>
                <w:szCs w:val="23"/>
              </w:rPr>
              <w:t>2</w:t>
            </w:r>
          </w:p>
        </w:tc>
        <w:tc>
          <w:tcPr>
            <w:tcW w:w="567" w:type="dxa"/>
          </w:tcPr>
          <w:p w:rsidR="00E96032" w:rsidRDefault="00E96032" w:rsidP="00FD70D4">
            <w:pPr>
              <w:jc w:val="center"/>
            </w:pPr>
            <w:r>
              <w:t>2</w:t>
            </w: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shd w:val="clear" w:color="auto" w:fill="FFFFFF"/>
              <w:rPr>
                <w:sz w:val="23"/>
                <w:szCs w:val="23"/>
              </w:rPr>
            </w:pPr>
            <w:r w:rsidRPr="00E7547F">
              <w:rPr>
                <w:sz w:val="23"/>
                <w:szCs w:val="23"/>
              </w:rPr>
              <w:t>Химия</w:t>
            </w:r>
          </w:p>
        </w:tc>
        <w:tc>
          <w:tcPr>
            <w:tcW w:w="567" w:type="dxa"/>
          </w:tcPr>
          <w:p w:rsidR="00E96032" w:rsidRPr="00E7547F" w:rsidRDefault="00E96032" w:rsidP="00FD70D4">
            <w:pPr>
              <w:jc w:val="center"/>
              <w:rPr>
                <w:sz w:val="23"/>
                <w:szCs w:val="23"/>
              </w:rPr>
            </w:pPr>
          </w:p>
        </w:tc>
        <w:tc>
          <w:tcPr>
            <w:tcW w:w="708" w:type="dxa"/>
          </w:tcPr>
          <w:p w:rsidR="00E96032" w:rsidRPr="00E7547F" w:rsidRDefault="00E96032" w:rsidP="00FD70D4">
            <w:pPr>
              <w:jc w:val="center"/>
              <w:rPr>
                <w:sz w:val="23"/>
                <w:szCs w:val="23"/>
              </w:rPr>
            </w:pPr>
          </w:p>
        </w:tc>
        <w:tc>
          <w:tcPr>
            <w:tcW w:w="709" w:type="dxa"/>
          </w:tcPr>
          <w:p w:rsidR="00E96032" w:rsidRPr="00E7547F" w:rsidRDefault="00E96032" w:rsidP="00FD70D4">
            <w:pPr>
              <w:jc w:val="center"/>
              <w:rPr>
                <w:sz w:val="23"/>
                <w:szCs w:val="23"/>
              </w:rPr>
            </w:pPr>
            <w:r>
              <w:rPr>
                <w:sz w:val="23"/>
                <w:szCs w:val="23"/>
              </w:rPr>
              <w:t>2</w:t>
            </w:r>
          </w:p>
        </w:tc>
        <w:tc>
          <w:tcPr>
            <w:tcW w:w="567" w:type="dxa"/>
          </w:tcPr>
          <w:p w:rsidR="00E96032" w:rsidRPr="00E7547F" w:rsidRDefault="00E96032" w:rsidP="00FD70D4">
            <w:pPr>
              <w:jc w:val="center"/>
              <w:rPr>
                <w:sz w:val="23"/>
                <w:szCs w:val="23"/>
              </w:rPr>
            </w:pPr>
            <w:r w:rsidRPr="00E7547F">
              <w:rPr>
                <w:sz w:val="23"/>
                <w:szCs w:val="23"/>
              </w:rPr>
              <w:t>2</w:t>
            </w:r>
          </w:p>
        </w:tc>
        <w:tc>
          <w:tcPr>
            <w:tcW w:w="567" w:type="dxa"/>
          </w:tcPr>
          <w:p w:rsidR="00E96032" w:rsidRDefault="00E96032" w:rsidP="00FD70D4">
            <w:pPr>
              <w:jc w:val="center"/>
            </w:pPr>
            <w:r>
              <w:t>2</w:t>
            </w:r>
          </w:p>
        </w:tc>
        <w:tc>
          <w:tcPr>
            <w:tcW w:w="2693" w:type="dxa"/>
            <w:vMerge/>
          </w:tcPr>
          <w:p w:rsidR="00E96032" w:rsidRDefault="00E96032" w:rsidP="00FD70D4">
            <w:pPr>
              <w:jc w:val="center"/>
            </w:pPr>
          </w:p>
        </w:tc>
      </w:tr>
      <w:tr w:rsidR="00E96032" w:rsidTr="00FD70D4">
        <w:tc>
          <w:tcPr>
            <w:tcW w:w="2268" w:type="dxa"/>
            <w:vMerge w:val="restart"/>
          </w:tcPr>
          <w:p w:rsidR="00E96032" w:rsidRPr="00E7547F" w:rsidRDefault="00E96032" w:rsidP="00FD70D4">
            <w:pPr>
              <w:rPr>
                <w:b/>
                <w:sz w:val="23"/>
                <w:szCs w:val="23"/>
              </w:rPr>
            </w:pPr>
            <w:r w:rsidRPr="00E7547F">
              <w:rPr>
                <w:b/>
                <w:sz w:val="23"/>
                <w:szCs w:val="23"/>
              </w:rPr>
              <w:t>Искусство</w:t>
            </w:r>
          </w:p>
        </w:tc>
        <w:tc>
          <w:tcPr>
            <w:tcW w:w="2127" w:type="dxa"/>
          </w:tcPr>
          <w:p w:rsidR="00E96032" w:rsidRPr="00E7547F" w:rsidRDefault="00E96032" w:rsidP="00FD70D4">
            <w:pPr>
              <w:rPr>
                <w:sz w:val="23"/>
                <w:szCs w:val="23"/>
              </w:rPr>
            </w:pPr>
            <w:r w:rsidRPr="00E7547F">
              <w:rPr>
                <w:sz w:val="23"/>
                <w:szCs w:val="23"/>
              </w:rPr>
              <w:t>Изобразительное искусство</w:t>
            </w:r>
          </w:p>
        </w:tc>
        <w:tc>
          <w:tcPr>
            <w:tcW w:w="567" w:type="dxa"/>
          </w:tcPr>
          <w:p w:rsidR="00E96032" w:rsidRPr="00E7547F" w:rsidRDefault="00E96032" w:rsidP="00FD70D4">
            <w:pPr>
              <w:jc w:val="center"/>
              <w:rPr>
                <w:sz w:val="23"/>
                <w:szCs w:val="23"/>
              </w:rPr>
            </w:pPr>
            <w:r w:rsidRPr="00E7547F">
              <w:rPr>
                <w:sz w:val="23"/>
                <w:szCs w:val="23"/>
              </w:rPr>
              <w:t>1</w:t>
            </w:r>
          </w:p>
        </w:tc>
        <w:tc>
          <w:tcPr>
            <w:tcW w:w="708" w:type="dxa"/>
          </w:tcPr>
          <w:p w:rsidR="00E96032" w:rsidRPr="00E7547F" w:rsidRDefault="00E96032" w:rsidP="00FD70D4">
            <w:pPr>
              <w:jc w:val="center"/>
              <w:rPr>
                <w:sz w:val="23"/>
                <w:szCs w:val="23"/>
              </w:rPr>
            </w:pPr>
            <w:r w:rsidRPr="00E7547F">
              <w:rPr>
                <w:sz w:val="23"/>
                <w:szCs w:val="23"/>
              </w:rPr>
              <w:t>1</w:t>
            </w:r>
          </w:p>
        </w:tc>
        <w:tc>
          <w:tcPr>
            <w:tcW w:w="709" w:type="dxa"/>
          </w:tcPr>
          <w:p w:rsidR="00E96032" w:rsidRPr="00E7547F" w:rsidRDefault="00E96032" w:rsidP="00FD70D4">
            <w:pPr>
              <w:jc w:val="center"/>
              <w:rPr>
                <w:sz w:val="23"/>
                <w:szCs w:val="23"/>
              </w:rPr>
            </w:pPr>
            <w:r w:rsidRPr="00E7547F">
              <w:rPr>
                <w:sz w:val="23"/>
                <w:szCs w:val="23"/>
              </w:rPr>
              <w:t>1</w:t>
            </w:r>
          </w:p>
        </w:tc>
        <w:tc>
          <w:tcPr>
            <w:tcW w:w="567" w:type="dxa"/>
          </w:tcPr>
          <w:p w:rsidR="00E96032" w:rsidRPr="00E7547F" w:rsidRDefault="00E96032" w:rsidP="00FD70D4">
            <w:pPr>
              <w:jc w:val="center"/>
              <w:rPr>
                <w:sz w:val="23"/>
                <w:szCs w:val="23"/>
              </w:rPr>
            </w:pPr>
          </w:p>
        </w:tc>
        <w:tc>
          <w:tcPr>
            <w:tcW w:w="567" w:type="dxa"/>
          </w:tcPr>
          <w:p w:rsidR="00E96032" w:rsidRDefault="00E96032" w:rsidP="00FD70D4">
            <w:pPr>
              <w:jc w:val="center"/>
            </w:pP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b/>
                <w:sz w:val="23"/>
                <w:szCs w:val="23"/>
              </w:rPr>
            </w:pPr>
          </w:p>
        </w:tc>
        <w:tc>
          <w:tcPr>
            <w:tcW w:w="2127" w:type="dxa"/>
          </w:tcPr>
          <w:p w:rsidR="00E96032" w:rsidRPr="00E7547F" w:rsidRDefault="00E96032" w:rsidP="00FD70D4">
            <w:pPr>
              <w:rPr>
                <w:sz w:val="23"/>
                <w:szCs w:val="23"/>
              </w:rPr>
            </w:pPr>
            <w:r w:rsidRPr="00E7547F">
              <w:rPr>
                <w:sz w:val="23"/>
                <w:szCs w:val="23"/>
              </w:rPr>
              <w:t>Музыка</w:t>
            </w:r>
          </w:p>
        </w:tc>
        <w:tc>
          <w:tcPr>
            <w:tcW w:w="567" w:type="dxa"/>
          </w:tcPr>
          <w:p w:rsidR="00E96032" w:rsidRPr="00E7547F" w:rsidRDefault="00E96032" w:rsidP="00FD70D4">
            <w:pPr>
              <w:jc w:val="center"/>
              <w:rPr>
                <w:sz w:val="23"/>
                <w:szCs w:val="23"/>
              </w:rPr>
            </w:pPr>
            <w:r w:rsidRPr="00E7547F">
              <w:rPr>
                <w:sz w:val="23"/>
                <w:szCs w:val="23"/>
              </w:rPr>
              <w:t>1</w:t>
            </w:r>
          </w:p>
        </w:tc>
        <w:tc>
          <w:tcPr>
            <w:tcW w:w="708" w:type="dxa"/>
          </w:tcPr>
          <w:p w:rsidR="00E96032" w:rsidRPr="00E7547F" w:rsidRDefault="00E96032" w:rsidP="00FD70D4">
            <w:pPr>
              <w:jc w:val="center"/>
              <w:rPr>
                <w:sz w:val="23"/>
                <w:szCs w:val="23"/>
              </w:rPr>
            </w:pPr>
            <w:r w:rsidRPr="00E7547F">
              <w:rPr>
                <w:sz w:val="23"/>
                <w:szCs w:val="23"/>
              </w:rPr>
              <w:t>1</w:t>
            </w:r>
          </w:p>
        </w:tc>
        <w:tc>
          <w:tcPr>
            <w:tcW w:w="709" w:type="dxa"/>
          </w:tcPr>
          <w:p w:rsidR="00E96032" w:rsidRPr="00E7547F" w:rsidRDefault="00E96032" w:rsidP="00FD70D4">
            <w:pPr>
              <w:jc w:val="center"/>
              <w:rPr>
                <w:sz w:val="23"/>
                <w:szCs w:val="23"/>
              </w:rPr>
            </w:pPr>
            <w:r>
              <w:rPr>
                <w:sz w:val="23"/>
                <w:szCs w:val="23"/>
              </w:rPr>
              <w:t>1</w:t>
            </w:r>
          </w:p>
        </w:tc>
        <w:tc>
          <w:tcPr>
            <w:tcW w:w="567" w:type="dxa"/>
          </w:tcPr>
          <w:p w:rsidR="00E96032" w:rsidRPr="00E7547F" w:rsidRDefault="00E96032" w:rsidP="00FD70D4">
            <w:pPr>
              <w:jc w:val="center"/>
              <w:rPr>
                <w:sz w:val="23"/>
                <w:szCs w:val="23"/>
              </w:rPr>
            </w:pPr>
          </w:p>
        </w:tc>
        <w:tc>
          <w:tcPr>
            <w:tcW w:w="567" w:type="dxa"/>
          </w:tcPr>
          <w:p w:rsidR="00E96032" w:rsidRDefault="00E96032" w:rsidP="00FD70D4">
            <w:pPr>
              <w:jc w:val="center"/>
            </w:pPr>
          </w:p>
        </w:tc>
        <w:tc>
          <w:tcPr>
            <w:tcW w:w="2693" w:type="dxa"/>
            <w:vMerge/>
          </w:tcPr>
          <w:p w:rsidR="00E96032" w:rsidRDefault="00E96032" w:rsidP="00FD70D4">
            <w:pPr>
              <w:jc w:val="center"/>
            </w:pPr>
          </w:p>
        </w:tc>
      </w:tr>
      <w:tr w:rsidR="00E96032" w:rsidTr="00FD70D4">
        <w:tc>
          <w:tcPr>
            <w:tcW w:w="2268" w:type="dxa"/>
          </w:tcPr>
          <w:p w:rsidR="00E96032" w:rsidRPr="00E7547F" w:rsidRDefault="00E96032" w:rsidP="00FD70D4">
            <w:pPr>
              <w:rPr>
                <w:b/>
                <w:sz w:val="23"/>
                <w:szCs w:val="23"/>
              </w:rPr>
            </w:pPr>
            <w:r w:rsidRPr="00E7547F">
              <w:rPr>
                <w:b/>
                <w:sz w:val="23"/>
                <w:szCs w:val="23"/>
              </w:rPr>
              <w:t>Технология</w:t>
            </w:r>
          </w:p>
        </w:tc>
        <w:tc>
          <w:tcPr>
            <w:tcW w:w="2127" w:type="dxa"/>
          </w:tcPr>
          <w:p w:rsidR="00E96032" w:rsidRPr="00E7547F" w:rsidRDefault="00E96032" w:rsidP="00FD70D4">
            <w:pPr>
              <w:rPr>
                <w:sz w:val="23"/>
                <w:szCs w:val="23"/>
              </w:rPr>
            </w:pPr>
            <w:r w:rsidRPr="00E7547F">
              <w:rPr>
                <w:sz w:val="23"/>
                <w:szCs w:val="23"/>
              </w:rPr>
              <w:t>Технология</w:t>
            </w:r>
          </w:p>
        </w:tc>
        <w:tc>
          <w:tcPr>
            <w:tcW w:w="567" w:type="dxa"/>
          </w:tcPr>
          <w:p w:rsidR="00E96032" w:rsidRPr="00E7547F" w:rsidRDefault="00E96032" w:rsidP="00FD70D4">
            <w:pPr>
              <w:jc w:val="center"/>
              <w:rPr>
                <w:sz w:val="23"/>
                <w:szCs w:val="23"/>
              </w:rPr>
            </w:pPr>
            <w:r w:rsidRPr="00E7547F">
              <w:rPr>
                <w:sz w:val="23"/>
                <w:szCs w:val="23"/>
              </w:rPr>
              <w:t>2</w:t>
            </w:r>
          </w:p>
        </w:tc>
        <w:tc>
          <w:tcPr>
            <w:tcW w:w="708" w:type="dxa"/>
          </w:tcPr>
          <w:p w:rsidR="00E96032" w:rsidRPr="00E7547F" w:rsidRDefault="00E96032" w:rsidP="00FD70D4">
            <w:pPr>
              <w:jc w:val="center"/>
              <w:rPr>
                <w:sz w:val="23"/>
                <w:szCs w:val="23"/>
              </w:rPr>
            </w:pPr>
            <w:r>
              <w:rPr>
                <w:sz w:val="23"/>
                <w:szCs w:val="23"/>
              </w:rPr>
              <w:t>2</w:t>
            </w:r>
          </w:p>
        </w:tc>
        <w:tc>
          <w:tcPr>
            <w:tcW w:w="709" w:type="dxa"/>
          </w:tcPr>
          <w:p w:rsidR="00E96032" w:rsidRPr="00E7547F" w:rsidRDefault="00E96032" w:rsidP="00FD70D4">
            <w:pPr>
              <w:jc w:val="center"/>
              <w:rPr>
                <w:sz w:val="23"/>
                <w:szCs w:val="23"/>
              </w:rPr>
            </w:pPr>
            <w:r w:rsidRPr="00E7547F">
              <w:rPr>
                <w:sz w:val="23"/>
                <w:szCs w:val="23"/>
              </w:rPr>
              <w:t>1</w:t>
            </w:r>
          </w:p>
        </w:tc>
        <w:tc>
          <w:tcPr>
            <w:tcW w:w="567" w:type="dxa"/>
          </w:tcPr>
          <w:p w:rsidR="00E96032" w:rsidRPr="00E7547F" w:rsidRDefault="00E96032" w:rsidP="00FD70D4">
            <w:pPr>
              <w:jc w:val="center"/>
              <w:rPr>
                <w:sz w:val="23"/>
                <w:szCs w:val="23"/>
              </w:rPr>
            </w:pPr>
            <w:r>
              <w:rPr>
                <w:sz w:val="23"/>
                <w:szCs w:val="23"/>
              </w:rPr>
              <w:t>1</w:t>
            </w:r>
          </w:p>
        </w:tc>
        <w:tc>
          <w:tcPr>
            <w:tcW w:w="567" w:type="dxa"/>
          </w:tcPr>
          <w:p w:rsidR="00E96032" w:rsidRDefault="00E96032" w:rsidP="00FD70D4">
            <w:pPr>
              <w:jc w:val="center"/>
            </w:pPr>
          </w:p>
        </w:tc>
        <w:tc>
          <w:tcPr>
            <w:tcW w:w="2693" w:type="dxa"/>
            <w:vMerge/>
          </w:tcPr>
          <w:p w:rsidR="00E96032" w:rsidRDefault="00E96032" w:rsidP="00FD70D4">
            <w:pPr>
              <w:jc w:val="center"/>
            </w:pPr>
          </w:p>
        </w:tc>
      </w:tr>
      <w:tr w:rsidR="00E96032" w:rsidTr="00FD70D4">
        <w:tc>
          <w:tcPr>
            <w:tcW w:w="2268" w:type="dxa"/>
            <w:vMerge w:val="restart"/>
          </w:tcPr>
          <w:p w:rsidR="00E96032" w:rsidRPr="00E7547F" w:rsidRDefault="00E96032" w:rsidP="00FD70D4">
            <w:pPr>
              <w:rPr>
                <w:b/>
                <w:sz w:val="23"/>
                <w:szCs w:val="23"/>
              </w:rPr>
            </w:pPr>
            <w:r w:rsidRPr="00E7547F">
              <w:rPr>
                <w:b/>
                <w:sz w:val="23"/>
                <w:szCs w:val="23"/>
              </w:rPr>
              <w:t>Физическая культура и основы безопасности жизнедеятельности</w:t>
            </w:r>
          </w:p>
        </w:tc>
        <w:tc>
          <w:tcPr>
            <w:tcW w:w="2127" w:type="dxa"/>
          </w:tcPr>
          <w:p w:rsidR="00E96032" w:rsidRPr="00E7547F" w:rsidRDefault="00E96032" w:rsidP="00FD70D4">
            <w:pPr>
              <w:rPr>
                <w:sz w:val="23"/>
                <w:szCs w:val="23"/>
              </w:rPr>
            </w:pPr>
            <w:r w:rsidRPr="00E7547F">
              <w:rPr>
                <w:sz w:val="23"/>
                <w:szCs w:val="23"/>
              </w:rPr>
              <w:t>Физическая культура</w:t>
            </w:r>
          </w:p>
        </w:tc>
        <w:tc>
          <w:tcPr>
            <w:tcW w:w="567" w:type="dxa"/>
          </w:tcPr>
          <w:p w:rsidR="00E96032" w:rsidRPr="00E7547F" w:rsidRDefault="00E96032" w:rsidP="00FD70D4">
            <w:pPr>
              <w:jc w:val="center"/>
              <w:rPr>
                <w:sz w:val="23"/>
                <w:szCs w:val="23"/>
              </w:rPr>
            </w:pPr>
            <w:r>
              <w:rPr>
                <w:sz w:val="23"/>
                <w:szCs w:val="23"/>
              </w:rPr>
              <w:t>2</w:t>
            </w:r>
          </w:p>
        </w:tc>
        <w:tc>
          <w:tcPr>
            <w:tcW w:w="708" w:type="dxa"/>
          </w:tcPr>
          <w:p w:rsidR="00E96032" w:rsidRDefault="00E96032" w:rsidP="00FD70D4">
            <w:pPr>
              <w:jc w:val="center"/>
            </w:pPr>
            <w:r>
              <w:rPr>
                <w:sz w:val="23"/>
                <w:szCs w:val="23"/>
              </w:rPr>
              <w:t>2</w:t>
            </w:r>
          </w:p>
        </w:tc>
        <w:tc>
          <w:tcPr>
            <w:tcW w:w="709" w:type="dxa"/>
          </w:tcPr>
          <w:p w:rsidR="00E96032" w:rsidRDefault="00E96032" w:rsidP="00FD70D4">
            <w:pPr>
              <w:jc w:val="center"/>
            </w:pPr>
            <w:r w:rsidRPr="0084086B">
              <w:rPr>
                <w:sz w:val="23"/>
                <w:szCs w:val="23"/>
              </w:rPr>
              <w:t>2</w:t>
            </w:r>
          </w:p>
        </w:tc>
        <w:tc>
          <w:tcPr>
            <w:tcW w:w="567" w:type="dxa"/>
          </w:tcPr>
          <w:p w:rsidR="00E96032" w:rsidRDefault="00E96032" w:rsidP="00FD70D4">
            <w:pPr>
              <w:jc w:val="center"/>
            </w:pPr>
            <w:r w:rsidRPr="0084086B">
              <w:rPr>
                <w:sz w:val="23"/>
                <w:szCs w:val="23"/>
              </w:rPr>
              <w:t>2</w:t>
            </w:r>
          </w:p>
        </w:tc>
        <w:tc>
          <w:tcPr>
            <w:tcW w:w="567" w:type="dxa"/>
          </w:tcPr>
          <w:p w:rsidR="00E96032" w:rsidRDefault="00E96032" w:rsidP="00FD70D4">
            <w:r w:rsidRPr="0084086B">
              <w:rPr>
                <w:sz w:val="23"/>
                <w:szCs w:val="23"/>
              </w:rPr>
              <w:t>2</w:t>
            </w:r>
          </w:p>
        </w:tc>
        <w:tc>
          <w:tcPr>
            <w:tcW w:w="2693" w:type="dxa"/>
            <w:vMerge/>
          </w:tcPr>
          <w:p w:rsidR="00E96032" w:rsidRDefault="00E96032" w:rsidP="00FD70D4">
            <w:pPr>
              <w:jc w:val="center"/>
            </w:pPr>
          </w:p>
        </w:tc>
      </w:tr>
      <w:tr w:rsidR="00E96032" w:rsidTr="00FD70D4">
        <w:tc>
          <w:tcPr>
            <w:tcW w:w="2268" w:type="dxa"/>
            <w:vMerge/>
          </w:tcPr>
          <w:p w:rsidR="00E96032" w:rsidRPr="00E7547F" w:rsidRDefault="00E96032" w:rsidP="00FD70D4">
            <w:pPr>
              <w:rPr>
                <w:sz w:val="23"/>
                <w:szCs w:val="23"/>
              </w:rPr>
            </w:pPr>
          </w:p>
        </w:tc>
        <w:tc>
          <w:tcPr>
            <w:tcW w:w="2127" w:type="dxa"/>
          </w:tcPr>
          <w:p w:rsidR="00E96032" w:rsidRPr="00E7547F" w:rsidRDefault="00E96032" w:rsidP="00FD70D4">
            <w:pPr>
              <w:rPr>
                <w:sz w:val="23"/>
                <w:szCs w:val="23"/>
              </w:rPr>
            </w:pPr>
            <w:r w:rsidRPr="00E7547F">
              <w:rPr>
                <w:sz w:val="23"/>
                <w:szCs w:val="23"/>
              </w:rPr>
              <w:t>ОБЖ</w:t>
            </w:r>
          </w:p>
        </w:tc>
        <w:tc>
          <w:tcPr>
            <w:tcW w:w="567" w:type="dxa"/>
          </w:tcPr>
          <w:p w:rsidR="00E96032" w:rsidRPr="00E7547F" w:rsidRDefault="00E96032" w:rsidP="00FD70D4">
            <w:pPr>
              <w:jc w:val="center"/>
              <w:rPr>
                <w:sz w:val="23"/>
                <w:szCs w:val="23"/>
              </w:rPr>
            </w:pPr>
          </w:p>
        </w:tc>
        <w:tc>
          <w:tcPr>
            <w:tcW w:w="708" w:type="dxa"/>
          </w:tcPr>
          <w:p w:rsidR="00E96032" w:rsidRPr="00E7547F" w:rsidRDefault="00E96032" w:rsidP="00FD70D4">
            <w:pPr>
              <w:jc w:val="center"/>
              <w:rPr>
                <w:sz w:val="23"/>
                <w:szCs w:val="23"/>
              </w:rPr>
            </w:pPr>
          </w:p>
        </w:tc>
        <w:tc>
          <w:tcPr>
            <w:tcW w:w="709" w:type="dxa"/>
          </w:tcPr>
          <w:p w:rsidR="00E96032" w:rsidRPr="00E7547F" w:rsidRDefault="00E96032" w:rsidP="00FD70D4">
            <w:pPr>
              <w:jc w:val="center"/>
              <w:rPr>
                <w:sz w:val="23"/>
                <w:szCs w:val="23"/>
              </w:rPr>
            </w:pPr>
            <w:r>
              <w:rPr>
                <w:sz w:val="23"/>
                <w:szCs w:val="23"/>
              </w:rPr>
              <w:t>1</w:t>
            </w:r>
          </w:p>
        </w:tc>
        <w:tc>
          <w:tcPr>
            <w:tcW w:w="567" w:type="dxa"/>
          </w:tcPr>
          <w:p w:rsidR="00E96032" w:rsidRPr="00E7547F" w:rsidRDefault="00E96032" w:rsidP="00FD70D4">
            <w:pPr>
              <w:jc w:val="center"/>
              <w:rPr>
                <w:sz w:val="23"/>
                <w:szCs w:val="23"/>
              </w:rPr>
            </w:pPr>
          </w:p>
        </w:tc>
        <w:tc>
          <w:tcPr>
            <w:tcW w:w="567" w:type="dxa"/>
          </w:tcPr>
          <w:p w:rsidR="00E96032" w:rsidRDefault="00E96032" w:rsidP="00FD70D4"/>
        </w:tc>
        <w:tc>
          <w:tcPr>
            <w:tcW w:w="2693" w:type="dxa"/>
            <w:vMerge/>
          </w:tcPr>
          <w:p w:rsidR="00E96032" w:rsidRDefault="00E96032" w:rsidP="00FD70D4"/>
        </w:tc>
      </w:tr>
      <w:tr w:rsidR="00E96032" w:rsidTr="00FD70D4">
        <w:tc>
          <w:tcPr>
            <w:tcW w:w="2268" w:type="dxa"/>
          </w:tcPr>
          <w:p w:rsidR="00E96032" w:rsidRPr="00E7547F" w:rsidRDefault="00E96032" w:rsidP="00FD70D4">
            <w:pPr>
              <w:rPr>
                <w:sz w:val="23"/>
                <w:szCs w:val="23"/>
              </w:rPr>
            </w:pPr>
          </w:p>
        </w:tc>
        <w:tc>
          <w:tcPr>
            <w:tcW w:w="2127" w:type="dxa"/>
          </w:tcPr>
          <w:p w:rsidR="00E96032" w:rsidRPr="00E7547F" w:rsidRDefault="00E96032" w:rsidP="00FD70D4">
            <w:pPr>
              <w:rPr>
                <w:sz w:val="23"/>
                <w:szCs w:val="23"/>
              </w:rPr>
            </w:pPr>
            <w:r>
              <w:rPr>
                <w:sz w:val="23"/>
                <w:szCs w:val="23"/>
              </w:rPr>
              <w:t>Индивидуальный проект</w:t>
            </w:r>
          </w:p>
        </w:tc>
        <w:tc>
          <w:tcPr>
            <w:tcW w:w="567" w:type="dxa"/>
          </w:tcPr>
          <w:p w:rsidR="00E96032" w:rsidRPr="00E7547F" w:rsidRDefault="00E96032" w:rsidP="00FD70D4">
            <w:pPr>
              <w:jc w:val="center"/>
              <w:rPr>
                <w:sz w:val="23"/>
                <w:szCs w:val="23"/>
              </w:rPr>
            </w:pPr>
          </w:p>
        </w:tc>
        <w:tc>
          <w:tcPr>
            <w:tcW w:w="708" w:type="dxa"/>
          </w:tcPr>
          <w:p w:rsidR="00E96032" w:rsidRPr="00E7547F" w:rsidRDefault="00E96032" w:rsidP="00FD70D4">
            <w:pPr>
              <w:jc w:val="center"/>
              <w:rPr>
                <w:sz w:val="23"/>
                <w:szCs w:val="23"/>
              </w:rPr>
            </w:pPr>
          </w:p>
        </w:tc>
        <w:tc>
          <w:tcPr>
            <w:tcW w:w="709" w:type="dxa"/>
          </w:tcPr>
          <w:p w:rsidR="00E96032" w:rsidRPr="00E7547F" w:rsidRDefault="00E96032" w:rsidP="00FD70D4">
            <w:pPr>
              <w:jc w:val="center"/>
              <w:rPr>
                <w:sz w:val="23"/>
                <w:szCs w:val="23"/>
              </w:rPr>
            </w:pPr>
          </w:p>
        </w:tc>
        <w:tc>
          <w:tcPr>
            <w:tcW w:w="567" w:type="dxa"/>
          </w:tcPr>
          <w:p w:rsidR="00E96032" w:rsidRPr="00E7547F" w:rsidRDefault="00E96032" w:rsidP="00FD70D4">
            <w:pPr>
              <w:jc w:val="center"/>
              <w:rPr>
                <w:sz w:val="23"/>
                <w:szCs w:val="23"/>
              </w:rPr>
            </w:pPr>
            <w:r>
              <w:rPr>
                <w:sz w:val="23"/>
                <w:szCs w:val="23"/>
              </w:rPr>
              <w:t>1</w:t>
            </w:r>
          </w:p>
        </w:tc>
        <w:tc>
          <w:tcPr>
            <w:tcW w:w="567" w:type="dxa"/>
          </w:tcPr>
          <w:p w:rsidR="00E96032" w:rsidRDefault="00E96032" w:rsidP="00FD70D4">
            <w:r>
              <w:t>1</w:t>
            </w:r>
          </w:p>
        </w:tc>
        <w:tc>
          <w:tcPr>
            <w:tcW w:w="2693" w:type="dxa"/>
          </w:tcPr>
          <w:p w:rsidR="00E96032" w:rsidRDefault="00E96032" w:rsidP="00FD70D4"/>
        </w:tc>
      </w:tr>
      <w:tr w:rsidR="00E96032" w:rsidTr="00FD70D4">
        <w:tc>
          <w:tcPr>
            <w:tcW w:w="4395" w:type="dxa"/>
            <w:gridSpan w:val="2"/>
          </w:tcPr>
          <w:p w:rsidR="00E96032" w:rsidRPr="00E7547F" w:rsidRDefault="00E96032" w:rsidP="00FD70D4">
            <w:pPr>
              <w:rPr>
                <w:b/>
                <w:sz w:val="23"/>
                <w:szCs w:val="23"/>
              </w:rPr>
            </w:pPr>
            <w:r w:rsidRPr="00E7547F">
              <w:rPr>
                <w:b/>
                <w:sz w:val="23"/>
                <w:szCs w:val="23"/>
              </w:rPr>
              <w:t>Количество часов</w:t>
            </w:r>
          </w:p>
        </w:tc>
        <w:tc>
          <w:tcPr>
            <w:tcW w:w="567" w:type="dxa"/>
          </w:tcPr>
          <w:p w:rsidR="00E96032" w:rsidRPr="00E7547F" w:rsidRDefault="00E96032" w:rsidP="00FD70D4">
            <w:pPr>
              <w:ind w:right="-38"/>
              <w:jc w:val="center"/>
              <w:rPr>
                <w:b/>
                <w:sz w:val="23"/>
                <w:szCs w:val="23"/>
              </w:rPr>
            </w:pPr>
            <w:r>
              <w:rPr>
                <w:b/>
                <w:sz w:val="23"/>
                <w:szCs w:val="23"/>
              </w:rPr>
              <w:t>29</w:t>
            </w:r>
          </w:p>
        </w:tc>
        <w:tc>
          <w:tcPr>
            <w:tcW w:w="708" w:type="dxa"/>
          </w:tcPr>
          <w:p w:rsidR="00E96032" w:rsidRPr="00E7547F" w:rsidRDefault="00E96032" w:rsidP="00FD70D4">
            <w:pPr>
              <w:ind w:right="-108"/>
              <w:rPr>
                <w:b/>
                <w:sz w:val="23"/>
                <w:szCs w:val="23"/>
              </w:rPr>
            </w:pPr>
            <w:r>
              <w:rPr>
                <w:b/>
                <w:sz w:val="23"/>
                <w:szCs w:val="23"/>
              </w:rPr>
              <w:t>29</w:t>
            </w:r>
          </w:p>
        </w:tc>
        <w:tc>
          <w:tcPr>
            <w:tcW w:w="709" w:type="dxa"/>
          </w:tcPr>
          <w:p w:rsidR="00E96032" w:rsidRPr="00E7547F" w:rsidRDefault="00E96032" w:rsidP="00FD70D4">
            <w:pPr>
              <w:ind w:right="-108"/>
              <w:rPr>
                <w:b/>
                <w:sz w:val="23"/>
                <w:szCs w:val="23"/>
              </w:rPr>
            </w:pPr>
            <w:r>
              <w:rPr>
                <w:b/>
                <w:sz w:val="23"/>
                <w:szCs w:val="23"/>
              </w:rPr>
              <w:t>31</w:t>
            </w:r>
          </w:p>
        </w:tc>
        <w:tc>
          <w:tcPr>
            <w:tcW w:w="567" w:type="dxa"/>
          </w:tcPr>
          <w:p w:rsidR="00E96032" w:rsidRPr="00E7547F" w:rsidRDefault="00E96032" w:rsidP="00FD70D4">
            <w:pPr>
              <w:ind w:left="-142" w:right="-40"/>
              <w:jc w:val="center"/>
              <w:rPr>
                <w:b/>
                <w:sz w:val="23"/>
                <w:szCs w:val="23"/>
              </w:rPr>
            </w:pPr>
            <w:r>
              <w:rPr>
                <w:b/>
                <w:sz w:val="23"/>
                <w:szCs w:val="23"/>
              </w:rPr>
              <w:t>32</w:t>
            </w:r>
          </w:p>
        </w:tc>
        <w:tc>
          <w:tcPr>
            <w:tcW w:w="567" w:type="dxa"/>
          </w:tcPr>
          <w:p w:rsidR="00E96032" w:rsidRDefault="00E96032" w:rsidP="00FD70D4">
            <w:pPr>
              <w:rPr>
                <w:b/>
              </w:rPr>
            </w:pPr>
            <w:r>
              <w:rPr>
                <w:b/>
              </w:rPr>
              <w:t>32</w:t>
            </w:r>
          </w:p>
        </w:tc>
        <w:tc>
          <w:tcPr>
            <w:tcW w:w="2693" w:type="dxa"/>
          </w:tcPr>
          <w:p w:rsidR="00E96032" w:rsidRDefault="00E96032" w:rsidP="00FD70D4">
            <w:pPr>
              <w:rPr>
                <w:b/>
              </w:rPr>
            </w:pPr>
          </w:p>
        </w:tc>
      </w:tr>
      <w:tr w:rsidR="00E96032" w:rsidTr="00FD70D4">
        <w:tc>
          <w:tcPr>
            <w:tcW w:w="10206" w:type="dxa"/>
            <w:gridSpan w:val="8"/>
          </w:tcPr>
          <w:p w:rsidR="00E96032" w:rsidRDefault="00E96032" w:rsidP="00FD70D4">
            <w:pPr>
              <w:rPr>
                <w:b/>
              </w:rPr>
            </w:pPr>
            <w:r>
              <w:rPr>
                <w:b/>
              </w:rPr>
              <w:t>Часть, формируемая участниками образовательных отношений</w:t>
            </w:r>
          </w:p>
        </w:tc>
      </w:tr>
      <w:tr w:rsidR="00E96032" w:rsidTr="00FD70D4">
        <w:tc>
          <w:tcPr>
            <w:tcW w:w="4395" w:type="dxa"/>
            <w:gridSpan w:val="2"/>
          </w:tcPr>
          <w:p w:rsidR="00E96032" w:rsidRPr="00E7547F" w:rsidRDefault="00E96032" w:rsidP="00FD70D4">
            <w:pPr>
              <w:rPr>
                <w:sz w:val="23"/>
                <w:szCs w:val="23"/>
              </w:rPr>
            </w:pPr>
            <w:r>
              <w:rPr>
                <w:sz w:val="23"/>
                <w:szCs w:val="23"/>
              </w:rPr>
              <w:t>Экология Вологодской области</w:t>
            </w:r>
          </w:p>
        </w:tc>
        <w:tc>
          <w:tcPr>
            <w:tcW w:w="567" w:type="dxa"/>
          </w:tcPr>
          <w:p w:rsidR="00E96032" w:rsidRPr="00E7547F" w:rsidRDefault="00E96032" w:rsidP="00FD70D4">
            <w:pPr>
              <w:rPr>
                <w:sz w:val="23"/>
                <w:szCs w:val="23"/>
              </w:rPr>
            </w:pPr>
          </w:p>
        </w:tc>
        <w:tc>
          <w:tcPr>
            <w:tcW w:w="708" w:type="dxa"/>
          </w:tcPr>
          <w:p w:rsidR="00E96032" w:rsidRPr="00E7547F" w:rsidRDefault="00E96032" w:rsidP="00FD70D4">
            <w:pPr>
              <w:ind w:right="-108"/>
              <w:rPr>
                <w:sz w:val="23"/>
                <w:szCs w:val="23"/>
              </w:rPr>
            </w:pPr>
            <w:r>
              <w:rPr>
                <w:sz w:val="23"/>
                <w:szCs w:val="23"/>
              </w:rPr>
              <w:t>1</w:t>
            </w:r>
          </w:p>
        </w:tc>
        <w:tc>
          <w:tcPr>
            <w:tcW w:w="709" w:type="dxa"/>
          </w:tcPr>
          <w:p w:rsidR="00E96032" w:rsidRPr="00E7547F" w:rsidRDefault="00E96032" w:rsidP="00FD70D4">
            <w:pPr>
              <w:ind w:right="-108"/>
              <w:rPr>
                <w:sz w:val="23"/>
                <w:szCs w:val="23"/>
              </w:rPr>
            </w:pPr>
          </w:p>
        </w:tc>
        <w:tc>
          <w:tcPr>
            <w:tcW w:w="567" w:type="dxa"/>
          </w:tcPr>
          <w:p w:rsidR="00E96032" w:rsidRPr="00E7547F" w:rsidRDefault="00E96032" w:rsidP="00FD70D4">
            <w:pPr>
              <w:ind w:right="-108"/>
              <w:rPr>
                <w:sz w:val="23"/>
                <w:szCs w:val="23"/>
              </w:rPr>
            </w:pPr>
          </w:p>
        </w:tc>
        <w:tc>
          <w:tcPr>
            <w:tcW w:w="567" w:type="dxa"/>
          </w:tcPr>
          <w:p w:rsidR="00E96032" w:rsidRDefault="00E96032" w:rsidP="00FD70D4"/>
        </w:tc>
        <w:tc>
          <w:tcPr>
            <w:tcW w:w="2693" w:type="dxa"/>
          </w:tcPr>
          <w:p w:rsidR="00E96032" w:rsidRDefault="00E96032" w:rsidP="00FD70D4"/>
        </w:tc>
      </w:tr>
      <w:tr w:rsidR="00E96032" w:rsidTr="00FD70D4">
        <w:tc>
          <w:tcPr>
            <w:tcW w:w="4395" w:type="dxa"/>
            <w:gridSpan w:val="2"/>
          </w:tcPr>
          <w:p w:rsidR="00E96032" w:rsidRPr="00E7547F" w:rsidRDefault="00E96032" w:rsidP="00FD70D4">
            <w:pPr>
              <w:rPr>
                <w:sz w:val="23"/>
                <w:szCs w:val="23"/>
              </w:rPr>
            </w:pPr>
            <w:r w:rsidRPr="00E7547F">
              <w:rPr>
                <w:sz w:val="23"/>
                <w:szCs w:val="23"/>
              </w:rPr>
              <w:t>Избранные вопросы математики</w:t>
            </w:r>
          </w:p>
        </w:tc>
        <w:tc>
          <w:tcPr>
            <w:tcW w:w="567" w:type="dxa"/>
          </w:tcPr>
          <w:p w:rsidR="00E96032" w:rsidRPr="00E7547F" w:rsidRDefault="00E96032" w:rsidP="00FD70D4">
            <w:pPr>
              <w:rPr>
                <w:sz w:val="23"/>
                <w:szCs w:val="23"/>
              </w:rPr>
            </w:pPr>
          </w:p>
        </w:tc>
        <w:tc>
          <w:tcPr>
            <w:tcW w:w="708" w:type="dxa"/>
          </w:tcPr>
          <w:p w:rsidR="00E96032" w:rsidRPr="00E7547F" w:rsidRDefault="00E96032" w:rsidP="00FD70D4">
            <w:pPr>
              <w:ind w:right="-108"/>
              <w:rPr>
                <w:sz w:val="23"/>
                <w:szCs w:val="23"/>
              </w:rPr>
            </w:pPr>
          </w:p>
        </w:tc>
        <w:tc>
          <w:tcPr>
            <w:tcW w:w="709" w:type="dxa"/>
          </w:tcPr>
          <w:p w:rsidR="00E96032" w:rsidRPr="00E7547F" w:rsidRDefault="00E96032" w:rsidP="00FD70D4">
            <w:pPr>
              <w:ind w:right="-108"/>
              <w:rPr>
                <w:sz w:val="23"/>
                <w:szCs w:val="23"/>
              </w:rPr>
            </w:pPr>
            <w:r w:rsidRPr="00E7547F">
              <w:rPr>
                <w:sz w:val="23"/>
                <w:szCs w:val="23"/>
              </w:rPr>
              <w:t>0,5</w:t>
            </w:r>
          </w:p>
        </w:tc>
        <w:tc>
          <w:tcPr>
            <w:tcW w:w="567" w:type="dxa"/>
          </w:tcPr>
          <w:p w:rsidR="00E96032" w:rsidRPr="00E7547F" w:rsidRDefault="00E96032" w:rsidP="00FD70D4">
            <w:pPr>
              <w:ind w:right="-108"/>
              <w:rPr>
                <w:sz w:val="23"/>
                <w:szCs w:val="23"/>
              </w:rPr>
            </w:pPr>
            <w:r>
              <w:rPr>
                <w:sz w:val="23"/>
                <w:szCs w:val="23"/>
              </w:rPr>
              <w:t>0,5</w:t>
            </w:r>
          </w:p>
        </w:tc>
        <w:tc>
          <w:tcPr>
            <w:tcW w:w="567" w:type="dxa"/>
          </w:tcPr>
          <w:p w:rsidR="00E96032" w:rsidRDefault="00E96032" w:rsidP="00FD70D4">
            <w:r>
              <w:t>0,5</w:t>
            </w:r>
          </w:p>
        </w:tc>
        <w:tc>
          <w:tcPr>
            <w:tcW w:w="2693" w:type="dxa"/>
          </w:tcPr>
          <w:p w:rsidR="00E96032" w:rsidRDefault="00E96032" w:rsidP="00FD70D4"/>
        </w:tc>
      </w:tr>
      <w:tr w:rsidR="00E96032" w:rsidTr="00FD70D4">
        <w:tc>
          <w:tcPr>
            <w:tcW w:w="4395" w:type="dxa"/>
            <w:gridSpan w:val="2"/>
          </w:tcPr>
          <w:p w:rsidR="00E96032" w:rsidRPr="00E7547F" w:rsidRDefault="00E96032" w:rsidP="00FD70D4">
            <w:pPr>
              <w:rPr>
                <w:sz w:val="23"/>
                <w:szCs w:val="23"/>
              </w:rPr>
            </w:pPr>
            <w:r w:rsidRPr="00E7547F">
              <w:rPr>
                <w:sz w:val="23"/>
                <w:szCs w:val="23"/>
              </w:rPr>
              <w:t>Комплексный анализ текста</w:t>
            </w:r>
          </w:p>
        </w:tc>
        <w:tc>
          <w:tcPr>
            <w:tcW w:w="567" w:type="dxa"/>
          </w:tcPr>
          <w:p w:rsidR="00E96032" w:rsidRPr="00E7547F" w:rsidRDefault="00E96032" w:rsidP="00FD70D4">
            <w:pPr>
              <w:rPr>
                <w:sz w:val="23"/>
                <w:szCs w:val="23"/>
              </w:rPr>
            </w:pPr>
          </w:p>
        </w:tc>
        <w:tc>
          <w:tcPr>
            <w:tcW w:w="708" w:type="dxa"/>
          </w:tcPr>
          <w:p w:rsidR="00E96032" w:rsidRPr="00E7547F" w:rsidRDefault="00E96032" w:rsidP="00FD70D4">
            <w:pPr>
              <w:ind w:right="-108"/>
              <w:rPr>
                <w:sz w:val="23"/>
                <w:szCs w:val="23"/>
              </w:rPr>
            </w:pPr>
          </w:p>
        </w:tc>
        <w:tc>
          <w:tcPr>
            <w:tcW w:w="709" w:type="dxa"/>
          </w:tcPr>
          <w:p w:rsidR="00E96032" w:rsidRPr="00E7547F" w:rsidRDefault="00E96032" w:rsidP="00FD70D4">
            <w:pPr>
              <w:ind w:right="-108"/>
              <w:rPr>
                <w:sz w:val="23"/>
                <w:szCs w:val="23"/>
              </w:rPr>
            </w:pPr>
            <w:r w:rsidRPr="00E7547F">
              <w:rPr>
                <w:sz w:val="23"/>
                <w:szCs w:val="23"/>
              </w:rPr>
              <w:t>0,5</w:t>
            </w:r>
          </w:p>
        </w:tc>
        <w:tc>
          <w:tcPr>
            <w:tcW w:w="567" w:type="dxa"/>
          </w:tcPr>
          <w:p w:rsidR="00E96032" w:rsidRPr="00E7547F" w:rsidRDefault="00E96032" w:rsidP="00FD70D4">
            <w:pPr>
              <w:ind w:right="-108"/>
              <w:rPr>
                <w:sz w:val="23"/>
                <w:szCs w:val="23"/>
              </w:rPr>
            </w:pPr>
            <w:r>
              <w:rPr>
                <w:sz w:val="23"/>
                <w:szCs w:val="23"/>
              </w:rPr>
              <w:t>0,5</w:t>
            </w:r>
          </w:p>
        </w:tc>
        <w:tc>
          <w:tcPr>
            <w:tcW w:w="567" w:type="dxa"/>
          </w:tcPr>
          <w:p w:rsidR="00E96032" w:rsidRDefault="00E96032" w:rsidP="00FD70D4">
            <w:r>
              <w:t>0,5</w:t>
            </w:r>
          </w:p>
        </w:tc>
        <w:tc>
          <w:tcPr>
            <w:tcW w:w="2693" w:type="dxa"/>
          </w:tcPr>
          <w:p w:rsidR="00E96032" w:rsidRDefault="00E96032" w:rsidP="00FD70D4"/>
        </w:tc>
      </w:tr>
      <w:tr w:rsidR="00E96032" w:rsidTr="00FD70D4">
        <w:tc>
          <w:tcPr>
            <w:tcW w:w="4395" w:type="dxa"/>
            <w:gridSpan w:val="2"/>
          </w:tcPr>
          <w:p w:rsidR="00E96032" w:rsidRPr="00E7547F" w:rsidRDefault="00E96032" w:rsidP="00FD70D4">
            <w:pPr>
              <w:rPr>
                <w:b/>
                <w:sz w:val="23"/>
                <w:szCs w:val="23"/>
              </w:rPr>
            </w:pPr>
            <w:r w:rsidRPr="00E7547F">
              <w:rPr>
                <w:b/>
                <w:sz w:val="23"/>
                <w:szCs w:val="23"/>
              </w:rPr>
              <w:t>Количество часов</w:t>
            </w:r>
          </w:p>
        </w:tc>
        <w:tc>
          <w:tcPr>
            <w:tcW w:w="567" w:type="dxa"/>
          </w:tcPr>
          <w:p w:rsidR="00E96032" w:rsidRPr="00E7547F" w:rsidRDefault="00E96032" w:rsidP="00FD70D4">
            <w:pPr>
              <w:rPr>
                <w:b/>
                <w:sz w:val="23"/>
                <w:szCs w:val="23"/>
              </w:rPr>
            </w:pPr>
          </w:p>
        </w:tc>
        <w:tc>
          <w:tcPr>
            <w:tcW w:w="708" w:type="dxa"/>
          </w:tcPr>
          <w:p w:rsidR="00E96032" w:rsidRPr="00E7547F" w:rsidRDefault="00E96032" w:rsidP="00FD70D4">
            <w:pPr>
              <w:rPr>
                <w:b/>
                <w:sz w:val="23"/>
                <w:szCs w:val="23"/>
              </w:rPr>
            </w:pPr>
          </w:p>
        </w:tc>
        <w:tc>
          <w:tcPr>
            <w:tcW w:w="709" w:type="dxa"/>
          </w:tcPr>
          <w:p w:rsidR="00E96032" w:rsidRPr="00E7547F" w:rsidRDefault="00E96032" w:rsidP="00FD70D4">
            <w:pPr>
              <w:jc w:val="center"/>
              <w:rPr>
                <w:b/>
                <w:sz w:val="23"/>
                <w:szCs w:val="23"/>
              </w:rPr>
            </w:pPr>
            <w:r>
              <w:rPr>
                <w:b/>
                <w:sz w:val="23"/>
                <w:szCs w:val="23"/>
              </w:rPr>
              <w:t>1</w:t>
            </w:r>
          </w:p>
        </w:tc>
        <w:tc>
          <w:tcPr>
            <w:tcW w:w="567" w:type="dxa"/>
          </w:tcPr>
          <w:p w:rsidR="00E96032" w:rsidRPr="00E7547F" w:rsidRDefault="00E96032" w:rsidP="00FD70D4">
            <w:pPr>
              <w:ind w:left="-142" w:right="-40"/>
              <w:jc w:val="center"/>
              <w:rPr>
                <w:b/>
                <w:sz w:val="23"/>
                <w:szCs w:val="23"/>
              </w:rPr>
            </w:pPr>
            <w:r>
              <w:rPr>
                <w:b/>
                <w:sz w:val="23"/>
                <w:szCs w:val="23"/>
              </w:rPr>
              <w:t>1</w:t>
            </w:r>
          </w:p>
        </w:tc>
        <w:tc>
          <w:tcPr>
            <w:tcW w:w="567" w:type="dxa"/>
          </w:tcPr>
          <w:p w:rsidR="00E96032" w:rsidRDefault="00E96032" w:rsidP="00FD70D4">
            <w:pPr>
              <w:rPr>
                <w:b/>
              </w:rPr>
            </w:pPr>
            <w:r>
              <w:rPr>
                <w:b/>
              </w:rPr>
              <w:t>1</w:t>
            </w:r>
          </w:p>
        </w:tc>
        <w:tc>
          <w:tcPr>
            <w:tcW w:w="2693" w:type="dxa"/>
          </w:tcPr>
          <w:p w:rsidR="00E96032" w:rsidRDefault="00E96032" w:rsidP="00FD70D4">
            <w:pPr>
              <w:rPr>
                <w:b/>
              </w:rPr>
            </w:pPr>
          </w:p>
        </w:tc>
      </w:tr>
      <w:tr w:rsidR="00E96032" w:rsidTr="00FD70D4">
        <w:tc>
          <w:tcPr>
            <w:tcW w:w="4395" w:type="dxa"/>
            <w:gridSpan w:val="2"/>
          </w:tcPr>
          <w:p w:rsidR="00E96032" w:rsidRPr="00E7547F" w:rsidRDefault="00E96032" w:rsidP="00FD70D4">
            <w:pPr>
              <w:rPr>
                <w:b/>
                <w:sz w:val="23"/>
                <w:szCs w:val="23"/>
              </w:rPr>
            </w:pPr>
            <w:r w:rsidRPr="00E7547F">
              <w:rPr>
                <w:b/>
                <w:sz w:val="23"/>
                <w:szCs w:val="23"/>
              </w:rPr>
              <w:t>Итого часов</w:t>
            </w:r>
          </w:p>
        </w:tc>
        <w:tc>
          <w:tcPr>
            <w:tcW w:w="567" w:type="dxa"/>
          </w:tcPr>
          <w:p w:rsidR="00E96032" w:rsidRPr="00E7547F" w:rsidRDefault="00E96032" w:rsidP="00FD70D4">
            <w:pPr>
              <w:jc w:val="center"/>
              <w:rPr>
                <w:b/>
                <w:sz w:val="23"/>
                <w:szCs w:val="23"/>
              </w:rPr>
            </w:pPr>
            <w:r>
              <w:rPr>
                <w:b/>
                <w:sz w:val="23"/>
                <w:szCs w:val="23"/>
              </w:rPr>
              <w:t>29</w:t>
            </w:r>
          </w:p>
        </w:tc>
        <w:tc>
          <w:tcPr>
            <w:tcW w:w="708" w:type="dxa"/>
          </w:tcPr>
          <w:p w:rsidR="00E96032" w:rsidRPr="00E7547F" w:rsidRDefault="00E96032" w:rsidP="00FD70D4">
            <w:pPr>
              <w:ind w:right="-108"/>
              <w:rPr>
                <w:b/>
                <w:sz w:val="23"/>
                <w:szCs w:val="23"/>
              </w:rPr>
            </w:pPr>
            <w:r>
              <w:rPr>
                <w:b/>
                <w:sz w:val="23"/>
                <w:szCs w:val="23"/>
              </w:rPr>
              <w:t>30</w:t>
            </w:r>
          </w:p>
        </w:tc>
        <w:tc>
          <w:tcPr>
            <w:tcW w:w="709" w:type="dxa"/>
          </w:tcPr>
          <w:p w:rsidR="00E96032" w:rsidRPr="00E7547F" w:rsidRDefault="00E96032" w:rsidP="00FD70D4">
            <w:pPr>
              <w:ind w:right="-108"/>
              <w:rPr>
                <w:b/>
                <w:sz w:val="23"/>
                <w:szCs w:val="23"/>
              </w:rPr>
            </w:pPr>
            <w:r>
              <w:rPr>
                <w:b/>
                <w:sz w:val="23"/>
                <w:szCs w:val="23"/>
              </w:rPr>
              <w:t>32</w:t>
            </w:r>
          </w:p>
        </w:tc>
        <w:tc>
          <w:tcPr>
            <w:tcW w:w="567" w:type="dxa"/>
          </w:tcPr>
          <w:p w:rsidR="00E96032" w:rsidRPr="00E7547F" w:rsidRDefault="00E96032" w:rsidP="00FD70D4">
            <w:pPr>
              <w:rPr>
                <w:b/>
                <w:sz w:val="23"/>
                <w:szCs w:val="23"/>
              </w:rPr>
            </w:pPr>
            <w:r>
              <w:rPr>
                <w:b/>
                <w:sz w:val="23"/>
                <w:szCs w:val="23"/>
              </w:rPr>
              <w:t>33</w:t>
            </w:r>
          </w:p>
        </w:tc>
        <w:tc>
          <w:tcPr>
            <w:tcW w:w="567" w:type="dxa"/>
          </w:tcPr>
          <w:p w:rsidR="00E96032" w:rsidRDefault="00E96032" w:rsidP="00FD70D4">
            <w:pPr>
              <w:rPr>
                <w:b/>
              </w:rPr>
            </w:pPr>
            <w:r>
              <w:rPr>
                <w:b/>
              </w:rPr>
              <w:t>33</w:t>
            </w:r>
          </w:p>
        </w:tc>
        <w:tc>
          <w:tcPr>
            <w:tcW w:w="2693" w:type="dxa"/>
          </w:tcPr>
          <w:p w:rsidR="00E96032" w:rsidRDefault="00E96032" w:rsidP="00FD70D4">
            <w:pPr>
              <w:rPr>
                <w:b/>
              </w:rPr>
            </w:pPr>
          </w:p>
        </w:tc>
      </w:tr>
      <w:tr w:rsidR="00E96032" w:rsidTr="00FD70D4">
        <w:tc>
          <w:tcPr>
            <w:tcW w:w="4395" w:type="dxa"/>
            <w:gridSpan w:val="2"/>
          </w:tcPr>
          <w:p w:rsidR="00E96032" w:rsidRPr="00484C56" w:rsidRDefault="00E96032" w:rsidP="00FD70D4">
            <w:pPr>
              <w:ind w:right="-142"/>
              <w:rPr>
                <w:b/>
                <w:sz w:val="22"/>
              </w:rPr>
            </w:pPr>
            <w:r w:rsidRPr="00484C56">
              <w:rPr>
                <w:b/>
                <w:bCs/>
                <w:sz w:val="22"/>
              </w:rPr>
              <w:t>Предельно допустимая а</w:t>
            </w:r>
            <w:r>
              <w:rPr>
                <w:b/>
                <w:bCs/>
                <w:sz w:val="22"/>
              </w:rPr>
              <w:t>удиторная учебная нагрузка (5-</w:t>
            </w:r>
            <w:r w:rsidRPr="00484C56">
              <w:rPr>
                <w:b/>
                <w:bCs/>
                <w:sz w:val="22"/>
              </w:rPr>
              <w:t>9 к</w:t>
            </w:r>
            <w:r>
              <w:rPr>
                <w:b/>
                <w:bCs/>
                <w:sz w:val="22"/>
              </w:rPr>
              <w:t>лассы -5-дневная учебная неделя</w:t>
            </w:r>
            <w:r w:rsidRPr="00484C56">
              <w:rPr>
                <w:b/>
                <w:bCs/>
                <w:sz w:val="22"/>
              </w:rPr>
              <w:t>)</w:t>
            </w:r>
          </w:p>
        </w:tc>
        <w:tc>
          <w:tcPr>
            <w:tcW w:w="567" w:type="dxa"/>
          </w:tcPr>
          <w:p w:rsidR="00E96032" w:rsidRPr="00E7547F" w:rsidRDefault="00E96032" w:rsidP="00FD70D4">
            <w:pPr>
              <w:jc w:val="center"/>
              <w:rPr>
                <w:b/>
                <w:sz w:val="23"/>
                <w:szCs w:val="23"/>
              </w:rPr>
            </w:pPr>
            <w:r>
              <w:rPr>
                <w:b/>
                <w:sz w:val="23"/>
                <w:szCs w:val="23"/>
              </w:rPr>
              <w:t>29</w:t>
            </w:r>
          </w:p>
        </w:tc>
        <w:tc>
          <w:tcPr>
            <w:tcW w:w="708" w:type="dxa"/>
          </w:tcPr>
          <w:p w:rsidR="00E96032" w:rsidRPr="00E7547F" w:rsidRDefault="00E96032" w:rsidP="00FD70D4">
            <w:pPr>
              <w:ind w:right="-108"/>
              <w:rPr>
                <w:b/>
                <w:sz w:val="23"/>
                <w:szCs w:val="23"/>
              </w:rPr>
            </w:pPr>
            <w:r>
              <w:rPr>
                <w:b/>
                <w:sz w:val="23"/>
                <w:szCs w:val="23"/>
              </w:rPr>
              <w:t>30</w:t>
            </w:r>
          </w:p>
        </w:tc>
        <w:tc>
          <w:tcPr>
            <w:tcW w:w="709" w:type="dxa"/>
          </w:tcPr>
          <w:p w:rsidR="00E96032" w:rsidRPr="00E7547F" w:rsidRDefault="00E96032" w:rsidP="00FD70D4">
            <w:pPr>
              <w:ind w:right="-108"/>
              <w:rPr>
                <w:b/>
                <w:sz w:val="23"/>
                <w:szCs w:val="23"/>
              </w:rPr>
            </w:pPr>
            <w:r w:rsidRPr="00E7547F">
              <w:rPr>
                <w:b/>
                <w:sz w:val="23"/>
                <w:szCs w:val="23"/>
              </w:rPr>
              <w:t>3</w:t>
            </w:r>
            <w:r>
              <w:rPr>
                <w:b/>
                <w:sz w:val="23"/>
                <w:szCs w:val="23"/>
              </w:rPr>
              <w:t>2</w:t>
            </w:r>
          </w:p>
        </w:tc>
        <w:tc>
          <w:tcPr>
            <w:tcW w:w="567" w:type="dxa"/>
          </w:tcPr>
          <w:p w:rsidR="00E96032" w:rsidRPr="00E7547F" w:rsidRDefault="00E96032" w:rsidP="00FD70D4">
            <w:pPr>
              <w:rPr>
                <w:b/>
                <w:sz w:val="23"/>
                <w:szCs w:val="23"/>
              </w:rPr>
            </w:pPr>
            <w:r>
              <w:rPr>
                <w:b/>
                <w:sz w:val="23"/>
                <w:szCs w:val="23"/>
              </w:rPr>
              <w:t>33</w:t>
            </w:r>
          </w:p>
        </w:tc>
        <w:tc>
          <w:tcPr>
            <w:tcW w:w="567" w:type="dxa"/>
          </w:tcPr>
          <w:p w:rsidR="00E96032" w:rsidRDefault="00E96032" w:rsidP="00FD70D4">
            <w:pPr>
              <w:rPr>
                <w:b/>
              </w:rPr>
            </w:pPr>
            <w:r>
              <w:rPr>
                <w:b/>
              </w:rPr>
              <w:t>33</w:t>
            </w:r>
          </w:p>
        </w:tc>
        <w:tc>
          <w:tcPr>
            <w:tcW w:w="2693" w:type="dxa"/>
          </w:tcPr>
          <w:p w:rsidR="00E96032" w:rsidRDefault="00E96032" w:rsidP="00FD70D4">
            <w:pPr>
              <w:rPr>
                <w:b/>
              </w:rPr>
            </w:pPr>
          </w:p>
        </w:tc>
      </w:tr>
      <w:tr w:rsidR="00E96032" w:rsidTr="00FD70D4">
        <w:tc>
          <w:tcPr>
            <w:tcW w:w="4395" w:type="dxa"/>
            <w:gridSpan w:val="2"/>
          </w:tcPr>
          <w:p w:rsidR="00E96032" w:rsidRPr="00E7547F" w:rsidRDefault="00E96032" w:rsidP="00FD70D4">
            <w:pPr>
              <w:tabs>
                <w:tab w:val="left" w:pos="4500"/>
                <w:tab w:val="left" w:pos="9180"/>
                <w:tab w:val="left" w:pos="9360"/>
              </w:tabs>
              <w:rPr>
                <w:b/>
                <w:bCs/>
                <w:sz w:val="23"/>
                <w:szCs w:val="23"/>
              </w:rPr>
            </w:pPr>
            <w:r w:rsidRPr="00E7547F">
              <w:rPr>
                <w:b/>
                <w:bCs/>
                <w:sz w:val="23"/>
                <w:szCs w:val="23"/>
              </w:rPr>
              <w:t>Индивидуальные и групповые коррекционные занятия:</w:t>
            </w:r>
          </w:p>
        </w:tc>
        <w:tc>
          <w:tcPr>
            <w:tcW w:w="567" w:type="dxa"/>
          </w:tcPr>
          <w:p w:rsidR="00E96032" w:rsidRPr="00E7547F" w:rsidRDefault="00E96032" w:rsidP="00FD70D4">
            <w:pPr>
              <w:jc w:val="center"/>
              <w:rPr>
                <w:b/>
                <w:sz w:val="23"/>
                <w:szCs w:val="23"/>
              </w:rPr>
            </w:pPr>
            <w:r>
              <w:rPr>
                <w:b/>
                <w:sz w:val="23"/>
                <w:szCs w:val="23"/>
              </w:rPr>
              <w:t>5</w:t>
            </w:r>
          </w:p>
        </w:tc>
        <w:tc>
          <w:tcPr>
            <w:tcW w:w="708" w:type="dxa"/>
          </w:tcPr>
          <w:p w:rsidR="00E96032" w:rsidRPr="00E7547F" w:rsidRDefault="00E96032" w:rsidP="00FD70D4">
            <w:pPr>
              <w:rPr>
                <w:b/>
                <w:sz w:val="23"/>
                <w:szCs w:val="23"/>
              </w:rPr>
            </w:pPr>
            <w:r>
              <w:rPr>
                <w:b/>
                <w:sz w:val="23"/>
                <w:szCs w:val="23"/>
              </w:rPr>
              <w:t>5</w:t>
            </w:r>
          </w:p>
        </w:tc>
        <w:tc>
          <w:tcPr>
            <w:tcW w:w="709" w:type="dxa"/>
          </w:tcPr>
          <w:p w:rsidR="00E96032" w:rsidRPr="00E7547F" w:rsidRDefault="00E96032" w:rsidP="00FD70D4">
            <w:pPr>
              <w:rPr>
                <w:b/>
                <w:sz w:val="23"/>
                <w:szCs w:val="23"/>
              </w:rPr>
            </w:pPr>
            <w:r>
              <w:rPr>
                <w:b/>
                <w:sz w:val="23"/>
                <w:szCs w:val="23"/>
              </w:rPr>
              <w:t>5</w:t>
            </w:r>
          </w:p>
        </w:tc>
        <w:tc>
          <w:tcPr>
            <w:tcW w:w="567" w:type="dxa"/>
          </w:tcPr>
          <w:p w:rsidR="00E96032" w:rsidRPr="00E7547F" w:rsidRDefault="00E96032" w:rsidP="00FD70D4">
            <w:pPr>
              <w:rPr>
                <w:b/>
                <w:sz w:val="23"/>
                <w:szCs w:val="23"/>
              </w:rPr>
            </w:pPr>
            <w:r>
              <w:rPr>
                <w:b/>
                <w:sz w:val="23"/>
                <w:szCs w:val="23"/>
              </w:rPr>
              <w:t>5</w:t>
            </w:r>
          </w:p>
        </w:tc>
        <w:tc>
          <w:tcPr>
            <w:tcW w:w="567" w:type="dxa"/>
          </w:tcPr>
          <w:p w:rsidR="00E96032" w:rsidRDefault="00E96032" w:rsidP="00FD70D4">
            <w:pPr>
              <w:rPr>
                <w:b/>
              </w:rPr>
            </w:pPr>
            <w:r>
              <w:rPr>
                <w:b/>
              </w:rPr>
              <w:t>5</w:t>
            </w:r>
          </w:p>
        </w:tc>
        <w:tc>
          <w:tcPr>
            <w:tcW w:w="2693" w:type="dxa"/>
          </w:tcPr>
          <w:p w:rsidR="00E96032" w:rsidRDefault="00E96032" w:rsidP="00FD70D4">
            <w:pPr>
              <w:rPr>
                <w:b/>
              </w:rPr>
            </w:pPr>
          </w:p>
        </w:tc>
      </w:tr>
      <w:tr w:rsidR="00E96032" w:rsidTr="00FD70D4">
        <w:tc>
          <w:tcPr>
            <w:tcW w:w="4395" w:type="dxa"/>
            <w:gridSpan w:val="2"/>
          </w:tcPr>
          <w:p w:rsidR="00E96032" w:rsidRPr="009C38A5" w:rsidRDefault="00E96032" w:rsidP="00FD70D4">
            <w:pPr>
              <w:tabs>
                <w:tab w:val="left" w:pos="4500"/>
                <w:tab w:val="left" w:pos="9180"/>
                <w:tab w:val="left" w:pos="9360"/>
              </w:tabs>
              <w:rPr>
                <w:b/>
                <w:bCs/>
              </w:rPr>
            </w:pPr>
            <w:r>
              <w:t>Коррекционный курс «Логопедические занятия»</w:t>
            </w:r>
          </w:p>
        </w:tc>
        <w:tc>
          <w:tcPr>
            <w:tcW w:w="567" w:type="dxa"/>
          </w:tcPr>
          <w:p w:rsidR="00E96032" w:rsidRPr="002E1547" w:rsidRDefault="00E96032" w:rsidP="00FD70D4">
            <w:pPr>
              <w:jc w:val="center"/>
              <w:rPr>
                <w:sz w:val="23"/>
                <w:szCs w:val="23"/>
              </w:rPr>
            </w:pPr>
            <w:r w:rsidRPr="002E1547">
              <w:rPr>
                <w:sz w:val="23"/>
                <w:szCs w:val="23"/>
              </w:rPr>
              <w:t>2</w:t>
            </w:r>
          </w:p>
        </w:tc>
        <w:tc>
          <w:tcPr>
            <w:tcW w:w="708" w:type="dxa"/>
          </w:tcPr>
          <w:p w:rsidR="00E96032" w:rsidRPr="002E1547" w:rsidRDefault="00E96032" w:rsidP="00FD70D4">
            <w:pPr>
              <w:rPr>
                <w:sz w:val="23"/>
                <w:szCs w:val="23"/>
              </w:rPr>
            </w:pPr>
            <w:r w:rsidRPr="002E1547">
              <w:rPr>
                <w:sz w:val="23"/>
                <w:szCs w:val="23"/>
              </w:rPr>
              <w:t>2</w:t>
            </w:r>
          </w:p>
        </w:tc>
        <w:tc>
          <w:tcPr>
            <w:tcW w:w="709" w:type="dxa"/>
          </w:tcPr>
          <w:p w:rsidR="00E96032" w:rsidRPr="002E1547" w:rsidRDefault="00E96032" w:rsidP="00FD70D4">
            <w:pPr>
              <w:rPr>
                <w:sz w:val="23"/>
                <w:szCs w:val="23"/>
              </w:rPr>
            </w:pPr>
            <w:r w:rsidRPr="002E1547">
              <w:rPr>
                <w:sz w:val="23"/>
                <w:szCs w:val="23"/>
              </w:rPr>
              <w:t>2</w:t>
            </w:r>
          </w:p>
        </w:tc>
        <w:tc>
          <w:tcPr>
            <w:tcW w:w="567" w:type="dxa"/>
          </w:tcPr>
          <w:p w:rsidR="00E96032" w:rsidRPr="002E1547" w:rsidRDefault="00E96032" w:rsidP="00FD70D4">
            <w:pPr>
              <w:rPr>
                <w:sz w:val="23"/>
                <w:szCs w:val="23"/>
              </w:rPr>
            </w:pPr>
            <w:r w:rsidRPr="002E1547">
              <w:rPr>
                <w:sz w:val="23"/>
                <w:szCs w:val="23"/>
              </w:rPr>
              <w:t>2</w:t>
            </w:r>
          </w:p>
        </w:tc>
        <w:tc>
          <w:tcPr>
            <w:tcW w:w="567" w:type="dxa"/>
          </w:tcPr>
          <w:p w:rsidR="00E96032" w:rsidRPr="002E1547" w:rsidRDefault="00E96032" w:rsidP="00FD70D4">
            <w:r w:rsidRPr="002E1547">
              <w:t>2</w:t>
            </w:r>
          </w:p>
        </w:tc>
        <w:tc>
          <w:tcPr>
            <w:tcW w:w="2693" w:type="dxa"/>
          </w:tcPr>
          <w:p w:rsidR="00E96032" w:rsidRDefault="00E96032" w:rsidP="00FD70D4">
            <w:pPr>
              <w:rPr>
                <w:b/>
              </w:rPr>
            </w:pPr>
          </w:p>
        </w:tc>
      </w:tr>
      <w:tr w:rsidR="00E96032" w:rsidTr="00FD70D4">
        <w:tc>
          <w:tcPr>
            <w:tcW w:w="4395" w:type="dxa"/>
            <w:gridSpan w:val="2"/>
            <w:vAlign w:val="center"/>
          </w:tcPr>
          <w:p w:rsidR="00E96032" w:rsidRPr="000916F4" w:rsidRDefault="00E96032" w:rsidP="00FD70D4">
            <w:pPr>
              <w:snapToGrid w:val="0"/>
            </w:pPr>
            <w:r>
              <w:t>и</w:t>
            </w:r>
            <w:r w:rsidRPr="000916F4">
              <w:t>ндивидуальные и групповые коррекционные занятия</w:t>
            </w:r>
            <w:r>
              <w:t xml:space="preserve"> с психологом</w:t>
            </w:r>
          </w:p>
        </w:tc>
        <w:tc>
          <w:tcPr>
            <w:tcW w:w="567" w:type="dxa"/>
          </w:tcPr>
          <w:p w:rsidR="00E96032" w:rsidRPr="005111E2" w:rsidRDefault="00E96032" w:rsidP="00FD70D4">
            <w:pPr>
              <w:jc w:val="center"/>
              <w:rPr>
                <w:sz w:val="23"/>
                <w:szCs w:val="23"/>
              </w:rPr>
            </w:pPr>
            <w:r w:rsidRPr="005111E2">
              <w:rPr>
                <w:sz w:val="23"/>
                <w:szCs w:val="23"/>
              </w:rPr>
              <w:t>1</w:t>
            </w:r>
          </w:p>
        </w:tc>
        <w:tc>
          <w:tcPr>
            <w:tcW w:w="708" w:type="dxa"/>
          </w:tcPr>
          <w:p w:rsidR="00E96032" w:rsidRPr="005111E2" w:rsidRDefault="00E96032" w:rsidP="00FD70D4">
            <w:pPr>
              <w:rPr>
                <w:sz w:val="23"/>
                <w:szCs w:val="23"/>
              </w:rPr>
            </w:pPr>
            <w:r>
              <w:rPr>
                <w:sz w:val="23"/>
                <w:szCs w:val="23"/>
              </w:rPr>
              <w:t>1</w:t>
            </w:r>
          </w:p>
        </w:tc>
        <w:tc>
          <w:tcPr>
            <w:tcW w:w="709" w:type="dxa"/>
          </w:tcPr>
          <w:p w:rsidR="00E96032" w:rsidRPr="005111E2" w:rsidRDefault="00E96032" w:rsidP="00FD70D4">
            <w:pPr>
              <w:rPr>
                <w:sz w:val="23"/>
                <w:szCs w:val="23"/>
              </w:rPr>
            </w:pPr>
            <w:r w:rsidRPr="005111E2">
              <w:rPr>
                <w:sz w:val="23"/>
                <w:szCs w:val="23"/>
              </w:rPr>
              <w:t>1</w:t>
            </w:r>
          </w:p>
        </w:tc>
        <w:tc>
          <w:tcPr>
            <w:tcW w:w="567" w:type="dxa"/>
          </w:tcPr>
          <w:p w:rsidR="00E96032" w:rsidRPr="005111E2" w:rsidRDefault="00E96032" w:rsidP="00FD70D4">
            <w:pPr>
              <w:rPr>
                <w:sz w:val="23"/>
                <w:szCs w:val="23"/>
              </w:rPr>
            </w:pPr>
            <w:r w:rsidRPr="005111E2">
              <w:rPr>
                <w:sz w:val="23"/>
                <w:szCs w:val="23"/>
              </w:rPr>
              <w:t>1</w:t>
            </w:r>
          </w:p>
        </w:tc>
        <w:tc>
          <w:tcPr>
            <w:tcW w:w="567" w:type="dxa"/>
          </w:tcPr>
          <w:p w:rsidR="00E96032" w:rsidRPr="005111E2" w:rsidRDefault="00E96032" w:rsidP="00FD70D4">
            <w:r w:rsidRPr="005111E2">
              <w:t>1</w:t>
            </w:r>
          </w:p>
        </w:tc>
        <w:tc>
          <w:tcPr>
            <w:tcW w:w="2693" w:type="dxa"/>
          </w:tcPr>
          <w:p w:rsidR="00E96032" w:rsidRDefault="00E96032" w:rsidP="00FD70D4">
            <w:pPr>
              <w:rPr>
                <w:b/>
              </w:rPr>
            </w:pPr>
          </w:p>
        </w:tc>
      </w:tr>
      <w:tr w:rsidR="00E96032" w:rsidTr="00FD70D4">
        <w:tc>
          <w:tcPr>
            <w:tcW w:w="4395" w:type="dxa"/>
            <w:gridSpan w:val="2"/>
            <w:vAlign w:val="center"/>
          </w:tcPr>
          <w:p w:rsidR="00E96032" w:rsidRPr="000916F4" w:rsidRDefault="00E96032" w:rsidP="00FD70D4">
            <w:pPr>
              <w:snapToGrid w:val="0"/>
              <w:ind w:right="-108"/>
            </w:pPr>
            <w:r>
              <w:t>и</w:t>
            </w:r>
            <w:r w:rsidRPr="000916F4">
              <w:t xml:space="preserve">ндивидуальные и групповые коррекционные занятия </w:t>
            </w:r>
            <w:r>
              <w:t>по русскому</w:t>
            </w:r>
            <w:r w:rsidRPr="000916F4">
              <w:t xml:space="preserve"> язык</w:t>
            </w:r>
            <w:r>
              <w:t>у</w:t>
            </w:r>
            <w:r w:rsidRPr="000916F4">
              <w:t xml:space="preserve"> </w:t>
            </w:r>
          </w:p>
        </w:tc>
        <w:tc>
          <w:tcPr>
            <w:tcW w:w="567" w:type="dxa"/>
          </w:tcPr>
          <w:p w:rsidR="00E96032" w:rsidRPr="005111E2" w:rsidRDefault="00E96032" w:rsidP="00FD70D4">
            <w:pPr>
              <w:jc w:val="center"/>
              <w:rPr>
                <w:sz w:val="23"/>
                <w:szCs w:val="23"/>
              </w:rPr>
            </w:pPr>
            <w:r>
              <w:rPr>
                <w:sz w:val="23"/>
                <w:szCs w:val="23"/>
              </w:rPr>
              <w:t>0,5</w:t>
            </w:r>
          </w:p>
        </w:tc>
        <w:tc>
          <w:tcPr>
            <w:tcW w:w="708" w:type="dxa"/>
          </w:tcPr>
          <w:p w:rsidR="00E96032" w:rsidRPr="005111E2" w:rsidRDefault="00E96032" w:rsidP="00FD70D4">
            <w:pPr>
              <w:rPr>
                <w:sz w:val="23"/>
                <w:szCs w:val="23"/>
              </w:rPr>
            </w:pPr>
            <w:r>
              <w:rPr>
                <w:sz w:val="23"/>
                <w:szCs w:val="23"/>
              </w:rPr>
              <w:t>0,5</w:t>
            </w:r>
          </w:p>
        </w:tc>
        <w:tc>
          <w:tcPr>
            <w:tcW w:w="709" w:type="dxa"/>
          </w:tcPr>
          <w:p w:rsidR="00E96032" w:rsidRPr="005111E2" w:rsidRDefault="00E96032" w:rsidP="00FD70D4">
            <w:pPr>
              <w:rPr>
                <w:sz w:val="23"/>
                <w:szCs w:val="23"/>
              </w:rPr>
            </w:pPr>
            <w:r>
              <w:rPr>
                <w:sz w:val="23"/>
                <w:szCs w:val="23"/>
              </w:rPr>
              <w:t>0,5</w:t>
            </w:r>
          </w:p>
        </w:tc>
        <w:tc>
          <w:tcPr>
            <w:tcW w:w="567" w:type="dxa"/>
          </w:tcPr>
          <w:p w:rsidR="00E96032" w:rsidRPr="005111E2" w:rsidRDefault="00E96032" w:rsidP="00FD70D4">
            <w:pPr>
              <w:rPr>
                <w:sz w:val="23"/>
                <w:szCs w:val="23"/>
              </w:rPr>
            </w:pPr>
            <w:r>
              <w:rPr>
                <w:sz w:val="23"/>
                <w:szCs w:val="23"/>
              </w:rPr>
              <w:t>0,5</w:t>
            </w:r>
          </w:p>
        </w:tc>
        <w:tc>
          <w:tcPr>
            <w:tcW w:w="567" w:type="dxa"/>
          </w:tcPr>
          <w:p w:rsidR="00E96032" w:rsidRPr="005111E2" w:rsidRDefault="00E96032" w:rsidP="00FD70D4">
            <w:r>
              <w:t>0,5</w:t>
            </w:r>
          </w:p>
        </w:tc>
        <w:tc>
          <w:tcPr>
            <w:tcW w:w="2693" w:type="dxa"/>
          </w:tcPr>
          <w:p w:rsidR="00E96032" w:rsidRDefault="00E96032" w:rsidP="00FD70D4">
            <w:pPr>
              <w:rPr>
                <w:b/>
              </w:rPr>
            </w:pPr>
          </w:p>
        </w:tc>
      </w:tr>
      <w:tr w:rsidR="00E96032" w:rsidTr="00FD70D4">
        <w:tc>
          <w:tcPr>
            <w:tcW w:w="4395" w:type="dxa"/>
            <w:gridSpan w:val="2"/>
            <w:vAlign w:val="center"/>
          </w:tcPr>
          <w:p w:rsidR="00E96032" w:rsidRPr="000916F4" w:rsidRDefault="00E96032" w:rsidP="00FD70D4">
            <w:pPr>
              <w:snapToGrid w:val="0"/>
            </w:pPr>
            <w:r>
              <w:t>и</w:t>
            </w:r>
            <w:r w:rsidRPr="000916F4">
              <w:t xml:space="preserve">ндивидуальные и групповые коррекционные занятия </w:t>
            </w:r>
            <w:r>
              <w:t>по литературе</w:t>
            </w:r>
          </w:p>
        </w:tc>
        <w:tc>
          <w:tcPr>
            <w:tcW w:w="567" w:type="dxa"/>
          </w:tcPr>
          <w:p w:rsidR="00E96032" w:rsidRPr="005111E2" w:rsidRDefault="00E96032" w:rsidP="00FD70D4">
            <w:pPr>
              <w:jc w:val="center"/>
              <w:rPr>
                <w:sz w:val="23"/>
                <w:szCs w:val="23"/>
              </w:rPr>
            </w:pPr>
            <w:r>
              <w:rPr>
                <w:sz w:val="23"/>
                <w:szCs w:val="23"/>
              </w:rPr>
              <w:t>0,5</w:t>
            </w:r>
          </w:p>
        </w:tc>
        <w:tc>
          <w:tcPr>
            <w:tcW w:w="708" w:type="dxa"/>
          </w:tcPr>
          <w:p w:rsidR="00E96032" w:rsidRPr="005111E2" w:rsidRDefault="00E96032" w:rsidP="00FD70D4">
            <w:pPr>
              <w:rPr>
                <w:sz w:val="23"/>
                <w:szCs w:val="23"/>
              </w:rPr>
            </w:pPr>
            <w:r>
              <w:rPr>
                <w:sz w:val="23"/>
                <w:szCs w:val="23"/>
              </w:rPr>
              <w:t>0,5</w:t>
            </w:r>
          </w:p>
        </w:tc>
        <w:tc>
          <w:tcPr>
            <w:tcW w:w="709" w:type="dxa"/>
          </w:tcPr>
          <w:p w:rsidR="00E96032" w:rsidRPr="005111E2" w:rsidRDefault="00E96032" w:rsidP="00FD70D4">
            <w:pPr>
              <w:rPr>
                <w:sz w:val="23"/>
                <w:szCs w:val="23"/>
              </w:rPr>
            </w:pPr>
            <w:r>
              <w:rPr>
                <w:sz w:val="23"/>
                <w:szCs w:val="23"/>
              </w:rPr>
              <w:t>0,5</w:t>
            </w:r>
          </w:p>
        </w:tc>
        <w:tc>
          <w:tcPr>
            <w:tcW w:w="567" w:type="dxa"/>
          </w:tcPr>
          <w:p w:rsidR="00E96032" w:rsidRPr="005111E2" w:rsidRDefault="00E96032" w:rsidP="00FD70D4">
            <w:pPr>
              <w:rPr>
                <w:sz w:val="23"/>
                <w:szCs w:val="23"/>
              </w:rPr>
            </w:pPr>
            <w:r>
              <w:rPr>
                <w:sz w:val="23"/>
                <w:szCs w:val="23"/>
              </w:rPr>
              <w:t>0,5</w:t>
            </w:r>
          </w:p>
        </w:tc>
        <w:tc>
          <w:tcPr>
            <w:tcW w:w="567" w:type="dxa"/>
          </w:tcPr>
          <w:p w:rsidR="00E96032" w:rsidRPr="005111E2" w:rsidRDefault="00E96032" w:rsidP="00FD70D4">
            <w:r>
              <w:t>0,5</w:t>
            </w:r>
          </w:p>
        </w:tc>
        <w:tc>
          <w:tcPr>
            <w:tcW w:w="2693" w:type="dxa"/>
          </w:tcPr>
          <w:p w:rsidR="00E96032" w:rsidRDefault="00E96032" w:rsidP="00FD70D4">
            <w:pPr>
              <w:rPr>
                <w:b/>
              </w:rPr>
            </w:pPr>
          </w:p>
        </w:tc>
      </w:tr>
      <w:tr w:rsidR="00E96032" w:rsidTr="00FD70D4">
        <w:tc>
          <w:tcPr>
            <w:tcW w:w="4395" w:type="dxa"/>
            <w:gridSpan w:val="2"/>
            <w:vAlign w:val="center"/>
          </w:tcPr>
          <w:p w:rsidR="00E96032" w:rsidRPr="000916F4" w:rsidRDefault="00E96032" w:rsidP="00FD70D4">
            <w:pPr>
              <w:snapToGrid w:val="0"/>
            </w:pPr>
            <w:r>
              <w:t>и</w:t>
            </w:r>
            <w:r w:rsidRPr="000916F4">
              <w:t xml:space="preserve">ндивидуальные и групповые коррекционные занятия </w:t>
            </w:r>
            <w:r>
              <w:t>по математике</w:t>
            </w:r>
          </w:p>
        </w:tc>
        <w:tc>
          <w:tcPr>
            <w:tcW w:w="567" w:type="dxa"/>
          </w:tcPr>
          <w:p w:rsidR="00E96032" w:rsidRPr="005111E2" w:rsidRDefault="00E96032" w:rsidP="00FD70D4">
            <w:pPr>
              <w:jc w:val="center"/>
              <w:rPr>
                <w:sz w:val="23"/>
                <w:szCs w:val="23"/>
              </w:rPr>
            </w:pPr>
            <w:r w:rsidRPr="005111E2">
              <w:rPr>
                <w:sz w:val="23"/>
                <w:szCs w:val="23"/>
              </w:rPr>
              <w:t>1</w:t>
            </w:r>
          </w:p>
        </w:tc>
        <w:tc>
          <w:tcPr>
            <w:tcW w:w="708" w:type="dxa"/>
          </w:tcPr>
          <w:p w:rsidR="00E96032" w:rsidRPr="005111E2" w:rsidRDefault="00E96032" w:rsidP="00FD70D4">
            <w:pPr>
              <w:rPr>
                <w:sz w:val="23"/>
                <w:szCs w:val="23"/>
              </w:rPr>
            </w:pPr>
            <w:r w:rsidRPr="005111E2">
              <w:rPr>
                <w:sz w:val="23"/>
                <w:szCs w:val="23"/>
              </w:rPr>
              <w:t>1</w:t>
            </w:r>
          </w:p>
        </w:tc>
        <w:tc>
          <w:tcPr>
            <w:tcW w:w="709" w:type="dxa"/>
          </w:tcPr>
          <w:p w:rsidR="00E96032" w:rsidRPr="005111E2" w:rsidRDefault="00E96032" w:rsidP="00FD70D4">
            <w:pPr>
              <w:rPr>
                <w:sz w:val="23"/>
                <w:szCs w:val="23"/>
              </w:rPr>
            </w:pPr>
            <w:r w:rsidRPr="005111E2">
              <w:rPr>
                <w:sz w:val="23"/>
                <w:szCs w:val="23"/>
              </w:rPr>
              <w:t>1</w:t>
            </w:r>
          </w:p>
        </w:tc>
        <w:tc>
          <w:tcPr>
            <w:tcW w:w="567" w:type="dxa"/>
          </w:tcPr>
          <w:p w:rsidR="00E96032" w:rsidRPr="005111E2" w:rsidRDefault="00E96032" w:rsidP="00FD70D4">
            <w:pPr>
              <w:rPr>
                <w:sz w:val="23"/>
                <w:szCs w:val="23"/>
              </w:rPr>
            </w:pPr>
            <w:r w:rsidRPr="005111E2">
              <w:rPr>
                <w:sz w:val="23"/>
                <w:szCs w:val="23"/>
              </w:rPr>
              <w:t>1</w:t>
            </w:r>
          </w:p>
        </w:tc>
        <w:tc>
          <w:tcPr>
            <w:tcW w:w="567" w:type="dxa"/>
          </w:tcPr>
          <w:p w:rsidR="00E96032" w:rsidRPr="005111E2" w:rsidRDefault="00E96032" w:rsidP="00FD70D4">
            <w:r w:rsidRPr="005111E2">
              <w:t>1</w:t>
            </w:r>
          </w:p>
        </w:tc>
        <w:tc>
          <w:tcPr>
            <w:tcW w:w="2693" w:type="dxa"/>
          </w:tcPr>
          <w:p w:rsidR="00E96032" w:rsidRDefault="00E96032" w:rsidP="00FD70D4">
            <w:pPr>
              <w:rPr>
                <w:b/>
              </w:rPr>
            </w:pPr>
          </w:p>
        </w:tc>
      </w:tr>
    </w:tbl>
    <w:p w:rsidR="00E96032" w:rsidRDefault="00E96032" w:rsidP="00E96032">
      <w:pPr>
        <w:jc w:val="center"/>
        <w:rPr>
          <w:b/>
        </w:rPr>
      </w:pPr>
    </w:p>
    <w:p w:rsidR="00E96032" w:rsidRDefault="00E96032" w:rsidP="00E96032">
      <w:pPr>
        <w:jc w:val="center"/>
        <w:rPr>
          <w:b/>
        </w:rPr>
      </w:pPr>
    </w:p>
    <w:p w:rsidR="00E96032" w:rsidRPr="00CF03C3" w:rsidRDefault="00E96032"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7"/>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510" w:name="_Toc97114979"/>
      <w:r w:rsidRPr="00CF03C3">
        <w:rPr>
          <w:caps/>
          <w:szCs w:val="28"/>
        </w:rPr>
        <w:t>2.3.2. План внеурочной деятельности</w:t>
      </w:r>
      <w:bookmarkEnd w:id="510"/>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6470D4">
      <w:pPr>
        <w:pStyle w:val="a4"/>
        <w:numPr>
          <w:ilvl w:val="0"/>
          <w:numId w:val="10"/>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6470D4">
      <w:pPr>
        <w:pStyle w:val="a4"/>
        <w:numPr>
          <w:ilvl w:val="0"/>
          <w:numId w:val="10"/>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6470D4">
      <w:pPr>
        <w:pStyle w:val="a4"/>
        <w:numPr>
          <w:ilvl w:val="0"/>
          <w:numId w:val="10"/>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6470D4">
      <w:pPr>
        <w:pStyle w:val="a4"/>
        <w:numPr>
          <w:ilvl w:val="0"/>
          <w:numId w:val="10"/>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6470D4">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6470D4">
      <w:pPr>
        <w:pStyle w:val="a4"/>
        <w:numPr>
          <w:ilvl w:val="0"/>
          <w:numId w:val="10"/>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6470D4">
      <w:pPr>
        <w:pStyle w:val="a4"/>
        <w:numPr>
          <w:ilvl w:val="0"/>
          <w:numId w:val="10"/>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886C48" w:rsidRDefault="00B4280B" w:rsidP="008D0D96">
      <w:pPr>
        <w:pStyle w:val="3"/>
        <w:rPr>
          <w:bCs/>
          <w:caps/>
          <w:szCs w:val="28"/>
        </w:rPr>
      </w:pPr>
      <w:bookmarkStart w:id="511" w:name="_Toc97114980"/>
      <w:r w:rsidRPr="00886C48">
        <w:rPr>
          <w:bCs/>
          <w:caps/>
          <w:szCs w:val="28"/>
        </w:rPr>
        <w:t>2.3.</w:t>
      </w:r>
      <w:r w:rsidR="00707A50" w:rsidRPr="00886C48">
        <w:rPr>
          <w:bCs/>
          <w:caps/>
          <w:szCs w:val="28"/>
        </w:rPr>
        <w:t>3</w:t>
      </w:r>
      <w:r w:rsidRPr="00886C48">
        <w:rPr>
          <w:bCs/>
          <w:caps/>
          <w:szCs w:val="28"/>
        </w:rPr>
        <w:t xml:space="preserve">. календарный </w:t>
      </w:r>
      <w:r w:rsidR="00025187" w:rsidRPr="00886C48">
        <w:rPr>
          <w:bCs/>
          <w:caps/>
          <w:szCs w:val="28"/>
        </w:rPr>
        <w:t xml:space="preserve">учебный </w:t>
      </w:r>
      <w:r w:rsidRPr="00886C48">
        <w:rPr>
          <w:bCs/>
          <w:caps/>
          <w:szCs w:val="28"/>
        </w:rPr>
        <w:t>график</w:t>
      </w:r>
      <w:bookmarkEnd w:id="508"/>
      <w:bookmarkEnd w:id="509"/>
      <w:bookmarkEnd w:id="511"/>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6470D4">
      <w:pPr>
        <w:pStyle w:val="a4"/>
        <w:numPr>
          <w:ilvl w:val="0"/>
          <w:numId w:val="9"/>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6470D4">
      <w:pPr>
        <w:pStyle w:val="a4"/>
        <w:numPr>
          <w:ilvl w:val="0"/>
          <w:numId w:val="9"/>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6470D4">
      <w:pPr>
        <w:pStyle w:val="a4"/>
        <w:numPr>
          <w:ilvl w:val="0"/>
          <w:numId w:val="9"/>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6470D4">
      <w:pPr>
        <w:pStyle w:val="a4"/>
        <w:numPr>
          <w:ilvl w:val="0"/>
          <w:numId w:val="9"/>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w:t>
      </w:r>
      <w:r w:rsidR="00886C48">
        <w:rPr>
          <w:szCs w:val="28"/>
        </w:rPr>
        <w:t>полугодовая, годовая, итоговая</w:t>
      </w:r>
    </w:p>
    <w:p w:rsidR="00D61F0E" w:rsidRDefault="00D61F0E" w:rsidP="00194641">
      <w:pPr>
        <w:spacing w:after="0" w:line="240" w:lineRule="auto"/>
        <w:ind w:firstLine="709"/>
        <w:jc w:val="both"/>
        <w:rPr>
          <w:szCs w:val="28"/>
        </w:rPr>
      </w:pPr>
      <w:bookmarkStart w:id="512" w:name="_Toc31893498"/>
      <w:bookmarkStart w:id="513" w:name="_Toc31898655"/>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886C48" w:rsidRDefault="00886C48" w:rsidP="00194641">
      <w:pPr>
        <w:spacing w:after="0" w:line="240" w:lineRule="auto"/>
        <w:ind w:firstLine="709"/>
        <w:jc w:val="both"/>
        <w:rPr>
          <w:szCs w:val="28"/>
        </w:rPr>
      </w:pPr>
    </w:p>
    <w:p w:rsidR="002A543C" w:rsidRDefault="002A543C" w:rsidP="00194641">
      <w:pPr>
        <w:spacing w:after="0" w:line="240" w:lineRule="auto"/>
        <w:ind w:firstLine="709"/>
        <w:jc w:val="both"/>
        <w:rPr>
          <w:szCs w:val="28"/>
        </w:rPr>
        <w:sectPr w:rsidR="002A543C" w:rsidSect="005B5F24">
          <w:pgSz w:w="11906" w:h="16838"/>
          <w:pgMar w:top="1134" w:right="850" w:bottom="1134" w:left="1701" w:header="708" w:footer="708" w:gutter="0"/>
          <w:cols w:space="708"/>
          <w:titlePg/>
          <w:docGrid w:linePitch="360"/>
        </w:sectPr>
      </w:pPr>
    </w:p>
    <w:p w:rsidR="002A543C" w:rsidRDefault="00886C48" w:rsidP="00194641">
      <w:pPr>
        <w:spacing w:after="0" w:line="240" w:lineRule="auto"/>
        <w:ind w:firstLine="709"/>
        <w:jc w:val="both"/>
        <w:rPr>
          <w:szCs w:val="28"/>
        </w:rPr>
        <w:sectPr w:rsidR="002A543C" w:rsidSect="002A543C">
          <w:pgSz w:w="16838" w:h="11906" w:orient="landscape"/>
          <w:pgMar w:top="851" w:right="1134" w:bottom="1701" w:left="1134" w:header="708" w:footer="708" w:gutter="0"/>
          <w:cols w:space="708"/>
          <w:titlePg/>
          <w:docGrid w:linePitch="360"/>
        </w:sectPr>
      </w:pPr>
      <w:r>
        <w:rPr>
          <w:noProof/>
        </w:rPr>
        <w:drawing>
          <wp:inline distT="0" distB="0" distL="0" distR="0">
            <wp:extent cx="8334375" cy="541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46109" cy="5424176"/>
                    </a:xfrm>
                    <a:prstGeom prst="rect">
                      <a:avLst/>
                    </a:prstGeom>
                    <a:noFill/>
                    <a:ln>
                      <a:noFill/>
                    </a:ln>
                  </pic:spPr>
                </pic:pic>
              </a:graphicData>
            </a:graphic>
          </wp:inline>
        </w:drawing>
      </w:r>
    </w:p>
    <w:p w:rsidR="001B7BC3" w:rsidRDefault="001B7BC3" w:rsidP="001B7BC3">
      <w:pPr>
        <w:spacing w:after="0" w:line="240" w:lineRule="auto"/>
        <w:jc w:val="both"/>
        <w:rPr>
          <w:szCs w:val="28"/>
        </w:rPr>
      </w:pPr>
    </w:p>
    <w:p w:rsidR="001B7BC3" w:rsidRDefault="001B7BC3" w:rsidP="001B7BC3">
      <w:pPr>
        <w:spacing w:after="0" w:line="240" w:lineRule="auto"/>
        <w:jc w:val="both"/>
        <w:rPr>
          <w:szCs w:val="28"/>
        </w:rPr>
      </w:pPr>
    </w:p>
    <w:p w:rsidR="00886C48" w:rsidRDefault="00886C48" w:rsidP="00194641">
      <w:pPr>
        <w:spacing w:after="0" w:line="240" w:lineRule="auto"/>
        <w:ind w:firstLine="709"/>
        <w:jc w:val="both"/>
        <w:rPr>
          <w:szCs w:val="28"/>
        </w:rPr>
      </w:pPr>
    </w:p>
    <w:p w:rsidR="00886C48" w:rsidRPr="00E96032" w:rsidRDefault="00886C48" w:rsidP="00194641">
      <w:pPr>
        <w:spacing w:after="0" w:line="240" w:lineRule="auto"/>
        <w:ind w:firstLine="709"/>
        <w:jc w:val="both"/>
        <w:rPr>
          <w:szCs w:val="28"/>
        </w:rPr>
      </w:pPr>
    </w:p>
    <w:p w:rsidR="00B4280B" w:rsidRPr="00E96032" w:rsidRDefault="00E96032" w:rsidP="00E96032">
      <w:pPr>
        <w:spacing w:after="0" w:line="240" w:lineRule="auto"/>
        <w:ind w:firstLine="709"/>
        <w:jc w:val="center"/>
        <w:rPr>
          <w:b/>
          <w:szCs w:val="28"/>
        </w:rPr>
      </w:pPr>
      <w:r>
        <w:rPr>
          <w:b/>
          <w:szCs w:val="28"/>
        </w:rPr>
        <w:t>П</w:t>
      </w:r>
      <w:r w:rsidR="00B4280B" w:rsidRPr="00E96032">
        <w:rPr>
          <w:b/>
          <w:szCs w:val="28"/>
        </w:rPr>
        <w:t>лан внеурочной деятельности</w:t>
      </w:r>
      <w:bookmarkEnd w:id="512"/>
      <w:bookmarkEnd w:id="513"/>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6470D4">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6470D4">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6470D4">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6470D4">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886C48">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6470D4">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6470D4">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6470D4">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6470D4">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8F6998" w:rsidRDefault="00025187" w:rsidP="008D0D96">
      <w:pPr>
        <w:pStyle w:val="3"/>
        <w:rPr>
          <w:caps/>
          <w:szCs w:val="28"/>
        </w:rPr>
      </w:pPr>
      <w:bookmarkStart w:id="514" w:name="_Toc97114981"/>
      <w:r w:rsidRPr="008F6998">
        <w:rPr>
          <w:caps/>
          <w:szCs w:val="28"/>
        </w:rPr>
        <w:t>2.3.</w:t>
      </w:r>
      <w:r w:rsidR="00B265DF" w:rsidRPr="008F6998">
        <w:rPr>
          <w:caps/>
          <w:szCs w:val="28"/>
        </w:rPr>
        <w:t>4</w:t>
      </w:r>
      <w:r w:rsidRPr="008F6998">
        <w:rPr>
          <w:caps/>
          <w:szCs w:val="28"/>
        </w:rPr>
        <w:t xml:space="preserve">. </w:t>
      </w:r>
      <w:r w:rsidR="008F6998">
        <w:rPr>
          <w:caps/>
          <w:szCs w:val="28"/>
        </w:rPr>
        <w:t>К</w:t>
      </w:r>
      <w:r w:rsidRPr="008F6998">
        <w:rPr>
          <w:caps/>
          <w:szCs w:val="28"/>
        </w:rPr>
        <w:t>алендарный план воспитательной работы</w:t>
      </w:r>
      <w:bookmarkEnd w:id="514"/>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8F6998">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 xml:space="preserve">План воспитательной работы </w:t>
      </w:r>
      <w:r w:rsidR="008F6998">
        <w:rPr>
          <w:szCs w:val="28"/>
        </w:rPr>
        <w:t>поделен</w:t>
      </w:r>
      <w:r w:rsidRPr="00CF03C3">
        <w:rPr>
          <w:szCs w:val="28"/>
        </w:rPr>
        <w:t xml:space="preserve">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содерж</w:t>
      </w:r>
      <w:r w:rsidR="008F6998">
        <w:rPr>
          <w:szCs w:val="28"/>
        </w:rPr>
        <w:t>ит</w:t>
      </w:r>
      <w:r w:rsidRPr="00CF03C3">
        <w:rPr>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Мероприятия плана отража</w:t>
      </w:r>
      <w:r w:rsidR="008F6998">
        <w:rPr>
          <w:szCs w:val="28"/>
        </w:rPr>
        <w:t>ют</w:t>
      </w:r>
      <w:r w:rsidRPr="00CF03C3">
        <w:rPr>
          <w:szCs w:val="28"/>
        </w:rPr>
        <w:t xml:space="preserve"> содержание всех модулей, составляющих программу воспитания образовательной организации и равномерно распредел</w:t>
      </w:r>
      <w:r w:rsidR="008F6998">
        <w:rPr>
          <w:szCs w:val="28"/>
        </w:rPr>
        <w:t>яются</w:t>
      </w:r>
      <w:r w:rsidRPr="00CF03C3">
        <w:rPr>
          <w:szCs w:val="28"/>
        </w:rPr>
        <w:t xml:space="preserve">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8F6998" w:rsidRPr="00CF03C3" w:rsidRDefault="008F6998" w:rsidP="00FD6718">
      <w:pPr>
        <w:spacing w:after="0" w:line="240" w:lineRule="auto"/>
        <w:ind w:firstLine="709"/>
        <w:jc w:val="both"/>
        <w:rPr>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3"/>
        <w:gridCol w:w="4270"/>
        <w:gridCol w:w="994"/>
        <w:gridCol w:w="140"/>
        <w:gridCol w:w="50"/>
        <w:gridCol w:w="1226"/>
        <w:gridCol w:w="2002"/>
      </w:tblGrid>
      <w:tr w:rsidR="008F6998" w:rsidRPr="002665BB" w:rsidTr="008F6998">
        <w:tc>
          <w:tcPr>
            <w:tcW w:w="9345" w:type="dxa"/>
            <w:gridSpan w:val="7"/>
            <w:tcBorders>
              <w:top w:val="single" w:sz="4" w:space="0" w:color="000000"/>
              <w:left w:val="single" w:sz="4" w:space="0" w:color="000000"/>
              <w:bottom w:val="single" w:sz="4" w:space="0" w:color="000000"/>
              <w:right w:val="single" w:sz="4" w:space="0" w:color="000000"/>
            </w:tcBorders>
          </w:tcPr>
          <w:p w:rsidR="008F6998" w:rsidRPr="008B1D62" w:rsidRDefault="008F6998" w:rsidP="008F6998">
            <w:pPr>
              <w:tabs>
                <w:tab w:val="left" w:pos="851"/>
              </w:tabs>
              <w:jc w:val="center"/>
              <w:rPr>
                <w:b/>
                <w:sz w:val="24"/>
                <w:szCs w:val="24"/>
              </w:rPr>
            </w:pPr>
            <w:bookmarkStart w:id="515" w:name="_Toc415833137"/>
            <w:r w:rsidRPr="008B1D62">
              <w:rPr>
                <w:b/>
                <w:sz w:val="24"/>
                <w:szCs w:val="24"/>
              </w:rPr>
              <w:t>КАЛЕНДАРНЫЙ ПЛАН ВОСПИТАТЕЛЬНОЙ РАБОТЫ МАОУ «СОШ № 18»</w:t>
            </w:r>
          </w:p>
          <w:p w:rsidR="008F6998" w:rsidRPr="008B1D62" w:rsidRDefault="008F6998" w:rsidP="008F6998">
            <w:pPr>
              <w:tabs>
                <w:tab w:val="left" w:pos="851"/>
              </w:tabs>
              <w:jc w:val="center"/>
              <w:rPr>
                <w:b/>
                <w:sz w:val="24"/>
                <w:szCs w:val="24"/>
              </w:rPr>
            </w:pPr>
            <w:r w:rsidRPr="008B1D62">
              <w:rPr>
                <w:b/>
                <w:sz w:val="24"/>
                <w:szCs w:val="24"/>
              </w:rPr>
              <w:t>на 2022-2023 учебный год</w:t>
            </w:r>
          </w:p>
          <w:p w:rsidR="008F6998" w:rsidRPr="007273E7" w:rsidRDefault="008F6998" w:rsidP="008F6998">
            <w:pPr>
              <w:tabs>
                <w:tab w:val="left" w:pos="851"/>
              </w:tabs>
              <w:jc w:val="center"/>
              <w:rPr>
                <w:sz w:val="24"/>
                <w:szCs w:val="24"/>
              </w:rPr>
            </w:pPr>
            <w:r w:rsidRPr="007273E7">
              <w:rPr>
                <w:sz w:val="24"/>
                <w:szCs w:val="24"/>
              </w:rPr>
              <w:t>(основное общее образование)</w:t>
            </w:r>
          </w:p>
        </w:tc>
      </w:tr>
      <w:tr w:rsidR="008F6998" w:rsidRPr="002665BB" w:rsidTr="008F6998">
        <w:tc>
          <w:tcPr>
            <w:tcW w:w="663" w:type="dxa"/>
            <w:tcBorders>
              <w:top w:val="single" w:sz="4" w:space="0" w:color="000000"/>
              <w:left w:val="single" w:sz="4" w:space="0" w:color="000000"/>
              <w:bottom w:val="single" w:sz="4" w:space="0" w:color="000000"/>
              <w:right w:val="single" w:sz="4" w:space="0" w:color="000000"/>
            </w:tcBorders>
          </w:tcPr>
          <w:p w:rsidR="008F6998" w:rsidRPr="002665BB" w:rsidRDefault="008F6998" w:rsidP="008F6998">
            <w:pPr>
              <w:tabs>
                <w:tab w:val="left" w:pos="851"/>
              </w:tabs>
              <w:rPr>
                <w:b/>
                <w:sz w:val="24"/>
                <w:szCs w:val="24"/>
              </w:rPr>
            </w:pPr>
            <w:r w:rsidRPr="002665BB">
              <w:rPr>
                <w:b/>
                <w:sz w:val="24"/>
                <w:szCs w:val="24"/>
              </w:rPr>
              <w:t>№</w:t>
            </w:r>
          </w:p>
        </w:tc>
        <w:tc>
          <w:tcPr>
            <w:tcW w:w="4270" w:type="dxa"/>
            <w:tcBorders>
              <w:top w:val="single" w:sz="4" w:space="0" w:color="000000"/>
              <w:left w:val="single" w:sz="4" w:space="0" w:color="000000"/>
              <w:bottom w:val="single" w:sz="4" w:space="0" w:color="000000"/>
              <w:right w:val="single" w:sz="4" w:space="0" w:color="000000"/>
            </w:tcBorders>
          </w:tcPr>
          <w:p w:rsidR="008F6998" w:rsidRPr="002665BB" w:rsidRDefault="008F6998" w:rsidP="008F6998">
            <w:pPr>
              <w:tabs>
                <w:tab w:val="left" w:pos="851"/>
              </w:tabs>
              <w:rPr>
                <w:b/>
                <w:sz w:val="24"/>
                <w:szCs w:val="24"/>
              </w:rPr>
            </w:pPr>
            <w:r w:rsidRPr="002665BB">
              <w:rPr>
                <w:b/>
                <w:sz w:val="24"/>
                <w:szCs w:val="24"/>
              </w:rPr>
              <w:t>Дела, события, мероприятия</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2665BB" w:rsidRDefault="008F6998" w:rsidP="008F6998">
            <w:pPr>
              <w:tabs>
                <w:tab w:val="left" w:pos="851"/>
              </w:tabs>
              <w:rPr>
                <w:b/>
                <w:sz w:val="24"/>
                <w:szCs w:val="24"/>
              </w:rPr>
            </w:pPr>
            <w:r w:rsidRPr="002665BB">
              <w:rPr>
                <w:b/>
                <w:sz w:val="24"/>
                <w:szCs w:val="24"/>
              </w:rPr>
              <w:t>Классы</w:t>
            </w:r>
          </w:p>
        </w:tc>
        <w:tc>
          <w:tcPr>
            <w:tcW w:w="1226" w:type="dxa"/>
            <w:tcBorders>
              <w:top w:val="single" w:sz="4" w:space="0" w:color="000000"/>
              <w:left w:val="single" w:sz="4" w:space="0" w:color="000000"/>
              <w:bottom w:val="single" w:sz="4" w:space="0" w:color="000000"/>
              <w:right w:val="single" w:sz="4" w:space="0" w:color="000000"/>
            </w:tcBorders>
          </w:tcPr>
          <w:p w:rsidR="008F6998" w:rsidRPr="002665BB" w:rsidRDefault="008F6998" w:rsidP="008F6998">
            <w:pPr>
              <w:tabs>
                <w:tab w:val="left" w:pos="851"/>
              </w:tabs>
              <w:rPr>
                <w:b/>
                <w:sz w:val="24"/>
                <w:szCs w:val="24"/>
              </w:rPr>
            </w:pPr>
            <w:r w:rsidRPr="002665BB">
              <w:rPr>
                <w:b/>
                <w:sz w:val="24"/>
                <w:szCs w:val="24"/>
              </w:rPr>
              <w:t>Сроки</w:t>
            </w:r>
          </w:p>
        </w:tc>
        <w:tc>
          <w:tcPr>
            <w:tcW w:w="2002" w:type="dxa"/>
            <w:tcBorders>
              <w:top w:val="single" w:sz="4" w:space="0" w:color="000000"/>
              <w:left w:val="single" w:sz="4" w:space="0" w:color="000000"/>
              <w:bottom w:val="single" w:sz="4" w:space="0" w:color="000000"/>
              <w:right w:val="single" w:sz="4" w:space="0" w:color="000000"/>
            </w:tcBorders>
          </w:tcPr>
          <w:p w:rsidR="008F6998" w:rsidRPr="002665BB" w:rsidRDefault="008F6998" w:rsidP="008F6998">
            <w:pPr>
              <w:tabs>
                <w:tab w:val="left" w:pos="851"/>
              </w:tabs>
              <w:rPr>
                <w:b/>
                <w:sz w:val="24"/>
                <w:szCs w:val="24"/>
              </w:rPr>
            </w:pPr>
            <w:r w:rsidRPr="002665BB">
              <w:rPr>
                <w:b/>
                <w:sz w:val="24"/>
                <w:szCs w:val="24"/>
              </w:rPr>
              <w:t>Ответственные</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D74270" w:rsidRDefault="008F6998" w:rsidP="008F6998">
            <w:pPr>
              <w:tabs>
                <w:tab w:val="left" w:pos="851"/>
              </w:tabs>
              <w:jc w:val="center"/>
              <w:rPr>
                <w:b/>
                <w:sz w:val="24"/>
                <w:szCs w:val="24"/>
              </w:rPr>
            </w:pPr>
            <w:r w:rsidRPr="00D74270">
              <w:rPr>
                <w:b/>
                <w:sz w:val="24"/>
                <w:szCs w:val="24"/>
              </w:rPr>
              <w:t>1. Основные школьные дела</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Торжественная линейка «День знаний», урок Знаний, посвященный году науки и технологии</w:t>
            </w:r>
          </w:p>
        </w:tc>
        <w:tc>
          <w:tcPr>
            <w:tcW w:w="994"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01.09.22</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Заместитель директора по ВР,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 xml:space="preserve">День окончания </w:t>
            </w:r>
            <w:r>
              <w:rPr>
                <w:sz w:val="24"/>
                <w:szCs w:val="24"/>
                <w:lang w:val="en-US"/>
              </w:rPr>
              <w:t>II</w:t>
            </w:r>
            <w:r>
              <w:rPr>
                <w:sz w:val="24"/>
                <w:szCs w:val="24"/>
              </w:rPr>
              <w:t xml:space="preserve"> мировой войны.</w:t>
            </w:r>
          </w:p>
          <w:p w:rsidR="008F6998" w:rsidRPr="007273E7" w:rsidRDefault="008F6998" w:rsidP="008F6998">
            <w:pPr>
              <w:tabs>
                <w:tab w:val="left" w:pos="851"/>
              </w:tabs>
              <w:rPr>
                <w:sz w:val="24"/>
                <w:szCs w:val="24"/>
              </w:rPr>
            </w:pPr>
            <w:r>
              <w:rPr>
                <w:sz w:val="24"/>
                <w:szCs w:val="24"/>
              </w:rPr>
              <w:t xml:space="preserve">Фотокросс «Мой герой </w:t>
            </w:r>
            <w:r>
              <w:rPr>
                <w:sz w:val="24"/>
                <w:szCs w:val="24"/>
                <w:lang w:val="en-US"/>
              </w:rPr>
              <w:t>II</w:t>
            </w:r>
            <w:r>
              <w:rPr>
                <w:sz w:val="24"/>
                <w:szCs w:val="24"/>
              </w:rPr>
              <w:t xml:space="preserve"> мировой»</w:t>
            </w:r>
          </w:p>
        </w:tc>
        <w:tc>
          <w:tcPr>
            <w:tcW w:w="994"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03.09.22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 xml:space="preserve">Советник, </w:t>
            </w:r>
          </w:p>
          <w:p w:rsidR="008F6998" w:rsidRDefault="008F6998" w:rsidP="008F6998">
            <w:pPr>
              <w:tabs>
                <w:tab w:val="left" w:pos="851"/>
              </w:tabs>
              <w:rPr>
                <w:sz w:val="24"/>
                <w:szCs w:val="24"/>
              </w:rPr>
            </w:pPr>
            <w:r>
              <w:rPr>
                <w:sz w:val="24"/>
                <w:szCs w:val="24"/>
              </w:rPr>
              <w:t>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Цикл мероприятий, посвященный дню солидарности в борьбе с терроризмом:</w:t>
            </w:r>
          </w:p>
          <w:p w:rsidR="008F6998" w:rsidRDefault="008F6998" w:rsidP="008F6998">
            <w:pPr>
              <w:tabs>
                <w:tab w:val="left" w:pos="851"/>
              </w:tabs>
              <w:rPr>
                <w:sz w:val="24"/>
                <w:szCs w:val="24"/>
              </w:rPr>
            </w:pPr>
            <w:r>
              <w:rPr>
                <w:sz w:val="24"/>
                <w:szCs w:val="24"/>
              </w:rPr>
              <w:t>- Всероссийская акция «Капля жизни»</w:t>
            </w:r>
          </w:p>
          <w:p w:rsidR="008F6998" w:rsidRDefault="008F6998" w:rsidP="008F6998">
            <w:pPr>
              <w:tabs>
                <w:tab w:val="left" w:pos="851"/>
              </w:tabs>
              <w:rPr>
                <w:sz w:val="24"/>
                <w:szCs w:val="24"/>
              </w:rPr>
            </w:pPr>
            <w:r>
              <w:rPr>
                <w:sz w:val="24"/>
                <w:szCs w:val="24"/>
              </w:rPr>
              <w:t>-Единый классный час: «Беслан»</w:t>
            </w:r>
          </w:p>
          <w:p w:rsidR="008F6998" w:rsidRDefault="008F6998" w:rsidP="008F6998">
            <w:pPr>
              <w:tabs>
                <w:tab w:val="left" w:pos="851"/>
              </w:tabs>
              <w:rPr>
                <w:sz w:val="24"/>
                <w:szCs w:val="24"/>
              </w:rPr>
            </w:pPr>
            <w:r>
              <w:rPr>
                <w:sz w:val="24"/>
                <w:szCs w:val="24"/>
              </w:rPr>
              <w:t>- «Диктант Победы»</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03.09.22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 xml:space="preserve">Зам.директора, Советник, </w:t>
            </w:r>
          </w:p>
          <w:p w:rsidR="008F6998" w:rsidRDefault="008F6998" w:rsidP="008F6998">
            <w:pPr>
              <w:tabs>
                <w:tab w:val="left" w:pos="851"/>
              </w:tabs>
              <w:rPr>
                <w:sz w:val="24"/>
                <w:szCs w:val="24"/>
              </w:rPr>
            </w:pPr>
            <w:r>
              <w:rPr>
                <w:sz w:val="24"/>
                <w:szCs w:val="24"/>
              </w:rPr>
              <w:t>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Интеллектуальная игра, посвященная 210 – летию со дна Бородинского сражения</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8-9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07.09.22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Учителя истории, советник, зам.директора</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Международный день распространения грамотности</w:t>
            </w:r>
          </w:p>
          <w:p w:rsidR="008F6998" w:rsidRDefault="008F6998" w:rsidP="008F6998">
            <w:pPr>
              <w:tabs>
                <w:tab w:val="left" w:pos="851"/>
              </w:tabs>
              <w:rPr>
                <w:sz w:val="24"/>
                <w:szCs w:val="24"/>
              </w:rPr>
            </w:pPr>
            <w:r>
              <w:rPr>
                <w:sz w:val="24"/>
                <w:szCs w:val="24"/>
              </w:rPr>
              <w:t>- Кинолекторий</w:t>
            </w:r>
          </w:p>
          <w:p w:rsidR="008F6998" w:rsidRDefault="008F6998" w:rsidP="008F6998">
            <w:pPr>
              <w:tabs>
                <w:tab w:val="left" w:pos="851"/>
              </w:tabs>
              <w:rPr>
                <w:sz w:val="24"/>
                <w:szCs w:val="24"/>
              </w:rPr>
            </w:pPr>
            <w:r>
              <w:rPr>
                <w:sz w:val="24"/>
                <w:szCs w:val="24"/>
              </w:rPr>
              <w:t>- Викторина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08.09.22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Советник,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Интеллект-игра, посвященная 165-летию со дня рождения русского ученого К.Э. Циолковского</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7-9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17.09.22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Учитель физики, советник,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Всероссийский День бега «Кросс Наций-2021»</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сентябрь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Учителя физкультуры, 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8</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Неделя безопасности дорожного движения</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Сентябрь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Педагог-организатор, классные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9</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 xml:space="preserve">Верещагинская неделя. </w:t>
            </w:r>
          </w:p>
          <w:p w:rsidR="008F6998" w:rsidRDefault="008F6998" w:rsidP="008F6998">
            <w:pPr>
              <w:rPr>
                <w:sz w:val="24"/>
                <w:szCs w:val="24"/>
              </w:rPr>
            </w:pPr>
            <w:r>
              <w:rPr>
                <w:sz w:val="24"/>
                <w:szCs w:val="24"/>
              </w:rPr>
              <w:t>Мероприятия, посвященные 180-летию художника В.В. Верещагина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 xml:space="preserve">Октябрь </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Советник, учителя истории и ИЗО, 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10</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Международный день пожилых людей:</w:t>
            </w:r>
          </w:p>
          <w:p w:rsidR="008F6998" w:rsidRDefault="008F6998" w:rsidP="008F6998">
            <w:pPr>
              <w:rPr>
                <w:sz w:val="24"/>
                <w:szCs w:val="24"/>
              </w:rPr>
            </w:pPr>
            <w:r>
              <w:rPr>
                <w:sz w:val="24"/>
                <w:szCs w:val="24"/>
              </w:rPr>
              <w:t>Акция «Подари добро»,</w:t>
            </w:r>
          </w:p>
          <w:p w:rsidR="008F6998" w:rsidRDefault="008F6998" w:rsidP="008F6998">
            <w:pPr>
              <w:rPr>
                <w:sz w:val="24"/>
                <w:szCs w:val="24"/>
              </w:rPr>
            </w:pPr>
            <w:r>
              <w:rPr>
                <w:sz w:val="24"/>
                <w:szCs w:val="24"/>
              </w:rPr>
              <w:t>Медиа-проект «ДрагоЦенный возраст»</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Октябрь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Зам.директора, советник,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Флешмоб, посвященный Дню народного единства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31.10.22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Викторина «Город в котором хочется жить», посвященная Дню города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Октябрь-ноябрь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Урок-презентация «День начала Нюрнбергского процесса»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20.11.22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Учителя истории, советник</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Конкурс чтецов, посвященный Дню Матери в России</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27.11.22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 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День государственного Герба РФ</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30.11.22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 xml:space="preserve">Зам.директора, </w:t>
            </w:r>
          </w:p>
          <w:p w:rsidR="008F6998" w:rsidRDefault="008F6998" w:rsidP="008F6998">
            <w:pPr>
              <w:tabs>
                <w:tab w:val="left" w:pos="851"/>
              </w:tabs>
              <w:rPr>
                <w:sz w:val="24"/>
                <w:szCs w:val="24"/>
              </w:rPr>
            </w:pPr>
            <w:r>
              <w:rPr>
                <w:sz w:val="24"/>
                <w:szCs w:val="24"/>
              </w:rPr>
              <w:t>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Единые классные часы, посвященные Дню неизвестного солдата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03.12.22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 xml:space="preserve">Зам. директора, </w:t>
            </w:r>
          </w:p>
          <w:p w:rsidR="008F6998" w:rsidRDefault="008F6998" w:rsidP="008F6998">
            <w:pPr>
              <w:tabs>
                <w:tab w:val="left" w:pos="851"/>
              </w:tabs>
              <w:rPr>
                <w:sz w:val="24"/>
                <w:szCs w:val="24"/>
              </w:rPr>
            </w:pPr>
            <w:r>
              <w:rPr>
                <w:sz w:val="24"/>
                <w:szCs w:val="24"/>
              </w:rPr>
              <w:t>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Мероприятия, посвященные Международному Дню инвалидов</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03.12.22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 xml:space="preserve">Зам.директора, </w:t>
            </w:r>
          </w:p>
          <w:p w:rsidR="008F6998" w:rsidRDefault="008F6998" w:rsidP="008F6998">
            <w:pPr>
              <w:tabs>
                <w:tab w:val="left" w:pos="851"/>
              </w:tabs>
              <w:rPr>
                <w:sz w:val="24"/>
                <w:szCs w:val="24"/>
              </w:rPr>
            </w:pPr>
            <w:r>
              <w:rPr>
                <w:sz w:val="24"/>
                <w:szCs w:val="24"/>
              </w:rPr>
              <w:t>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18</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День добровольца (волонтера) в России</w:t>
            </w:r>
          </w:p>
          <w:p w:rsidR="008F6998" w:rsidRDefault="008F6998" w:rsidP="008F6998">
            <w:pPr>
              <w:tabs>
                <w:tab w:val="left" w:pos="851"/>
              </w:tabs>
              <w:rPr>
                <w:sz w:val="24"/>
                <w:szCs w:val="24"/>
              </w:rPr>
            </w:pPr>
            <w:r>
              <w:rPr>
                <w:sz w:val="24"/>
                <w:szCs w:val="24"/>
              </w:rPr>
              <w:t>-Акция «Помоги братьям нашим меньшим»</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05.12.22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Советник,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19</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День Конституции</w:t>
            </w:r>
          </w:p>
          <w:p w:rsidR="008F6998" w:rsidRDefault="008F6998" w:rsidP="008F6998">
            <w:pPr>
              <w:tabs>
                <w:tab w:val="left" w:pos="851"/>
              </w:tabs>
              <w:rPr>
                <w:sz w:val="24"/>
                <w:szCs w:val="24"/>
              </w:rPr>
            </w:pPr>
            <w:r>
              <w:rPr>
                <w:sz w:val="24"/>
                <w:szCs w:val="24"/>
              </w:rPr>
              <w:t>- Деловая игра</w:t>
            </w:r>
          </w:p>
          <w:p w:rsidR="008F6998" w:rsidRDefault="008F6998" w:rsidP="008F6998">
            <w:pPr>
              <w:tabs>
                <w:tab w:val="left" w:pos="851"/>
              </w:tabs>
              <w:rPr>
                <w:sz w:val="24"/>
                <w:szCs w:val="24"/>
              </w:rPr>
            </w:pPr>
            <w:r>
              <w:rPr>
                <w:sz w:val="24"/>
                <w:szCs w:val="24"/>
              </w:rPr>
              <w:t>-Игра «Основной закон страны»</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9</w:t>
            </w:r>
          </w:p>
          <w:p w:rsidR="008F6998" w:rsidRDefault="008F6998" w:rsidP="008F6998">
            <w:pPr>
              <w:tabs>
                <w:tab w:val="left" w:pos="851"/>
              </w:tabs>
              <w:rPr>
                <w:sz w:val="24"/>
                <w:szCs w:val="24"/>
              </w:rPr>
            </w:pPr>
          </w:p>
          <w:p w:rsidR="008F6998" w:rsidRDefault="008F6998" w:rsidP="008F6998">
            <w:pPr>
              <w:tabs>
                <w:tab w:val="left" w:pos="851"/>
              </w:tabs>
              <w:rPr>
                <w:sz w:val="24"/>
                <w:szCs w:val="24"/>
              </w:rPr>
            </w:pPr>
            <w:r>
              <w:rPr>
                <w:sz w:val="24"/>
                <w:szCs w:val="24"/>
              </w:rPr>
              <w:t>5-8</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12.12.22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Учителя истории, советник,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20</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Новогодняя квест-игра «В поисках Нового года»</w:t>
            </w:r>
          </w:p>
          <w:p w:rsidR="008F6998" w:rsidRDefault="008F6998" w:rsidP="008F6998">
            <w:pPr>
              <w:tabs>
                <w:tab w:val="left" w:pos="851"/>
              </w:tabs>
              <w:rPr>
                <w:sz w:val="24"/>
                <w:szCs w:val="24"/>
              </w:rPr>
            </w:pPr>
            <w:r>
              <w:rPr>
                <w:sz w:val="24"/>
                <w:szCs w:val="24"/>
              </w:rPr>
              <w:t>- Организация новогодних фотозон</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20-25.12.22</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 советник, 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Цикл мероприятий, посвященных Дню полного освобождения Ленинграда от фашистской блокады</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27.01.23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Учителя истории, советник, 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Интерактивные поиск-игра, посвященная  Дню Российской науки</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08.02.23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Советник, 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Цикл мероприятий, посвященный Дню памяти о россиянах, исполняющих дол за пределами Отечества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15.02.23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Зам.директора, педагог-организатор, «ЮНАРМИЯ»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Цикл спортивных мероприятий, посвященных Дню защитника Отечества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16-23.02.23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Учителя физкультуры, советник, педагог-</w:t>
            </w:r>
          </w:p>
          <w:p w:rsidR="008F6998" w:rsidRDefault="008F6998" w:rsidP="008F6998">
            <w:pPr>
              <w:tabs>
                <w:tab w:val="left" w:pos="851"/>
              </w:tabs>
              <w:rPr>
                <w:sz w:val="24"/>
                <w:szCs w:val="24"/>
              </w:rPr>
            </w:pPr>
            <w:r>
              <w:rPr>
                <w:sz w:val="24"/>
                <w:szCs w:val="24"/>
              </w:rPr>
              <w:t>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Классный час, посвященный 200 -летию со дня рождения К.Д. Ушинского</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03.03.23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Советник, зам. директора</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 xml:space="preserve">Мероприятия, посвященные  международному женскому дню 8 марта </w:t>
            </w:r>
          </w:p>
          <w:p w:rsidR="008F6998" w:rsidRDefault="008F6998" w:rsidP="008F6998">
            <w:pPr>
              <w:tabs>
                <w:tab w:val="left" w:pos="851"/>
              </w:tabs>
              <w:rPr>
                <w:sz w:val="24"/>
                <w:szCs w:val="24"/>
              </w:rPr>
            </w:pPr>
            <w:r>
              <w:rPr>
                <w:sz w:val="24"/>
                <w:szCs w:val="24"/>
              </w:rPr>
              <w:t>-Конкурс видеооткрыток  (от класса);</w:t>
            </w:r>
          </w:p>
          <w:p w:rsidR="008F6998" w:rsidRDefault="008F6998" w:rsidP="008F6998">
            <w:pPr>
              <w:tabs>
                <w:tab w:val="left" w:pos="851"/>
              </w:tabs>
              <w:rPr>
                <w:sz w:val="24"/>
                <w:szCs w:val="24"/>
              </w:rPr>
            </w:pPr>
            <w:r>
              <w:rPr>
                <w:sz w:val="24"/>
                <w:szCs w:val="24"/>
              </w:rPr>
              <w:t>-Праздничный  концерт</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05-08.03.23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Зам.директора, советник</w:t>
            </w:r>
          </w:p>
          <w:p w:rsidR="008F6998" w:rsidRDefault="008F6998" w:rsidP="008F6998">
            <w:pPr>
              <w:tabs>
                <w:tab w:val="left" w:pos="851"/>
              </w:tabs>
              <w:rPr>
                <w:sz w:val="24"/>
                <w:szCs w:val="24"/>
              </w:rPr>
            </w:pPr>
          </w:p>
          <w:p w:rsidR="008F6998" w:rsidRDefault="008F6998" w:rsidP="008F6998">
            <w:pPr>
              <w:tabs>
                <w:tab w:val="left" w:pos="851"/>
              </w:tabs>
              <w:rPr>
                <w:sz w:val="24"/>
                <w:szCs w:val="24"/>
              </w:rPr>
            </w:pPr>
            <w:r>
              <w:rPr>
                <w:sz w:val="24"/>
                <w:szCs w:val="24"/>
              </w:rPr>
              <w:t>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 xml:space="preserve">Крымские уроки, посвященные воссоединению Крыма с Россией </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18.05.23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Советник, зам. директора</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28</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Мероприятия, посвященные Всемирному дню театра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27.03.23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29</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Игра-путешествие «Звездные маршруты», посвященная Дню космонавтики</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5-8</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12.04.23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 классные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30</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Всемирный День земли. Мероприятия в рамках дней защиты от экологической опасности</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апрель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Учителя биологии и географии, педагог-организатор, советник, классные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31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Цикл мероприятий, посвященных Дню Победы</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Апрель-май 2023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Зам.директора, педагог-организатор, советник, классные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32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Акция, посвященная Дню детских общественных организация</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май</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Советник,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33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Мероприятия, посвященные Международному дню семьи</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май</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 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34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Последний звонок</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Конец мая 2023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 классные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35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«За честь школы» Линейки-награждения</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25 мая 2023</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Зам. директора, советник, педагог-организатор, 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D74270" w:rsidRDefault="008F6998" w:rsidP="008F6998">
            <w:pPr>
              <w:tabs>
                <w:tab w:val="left" w:pos="851"/>
              </w:tabs>
              <w:jc w:val="center"/>
              <w:rPr>
                <w:b/>
                <w:sz w:val="24"/>
                <w:szCs w:val="24"/>
              </w:rPr>
            </w:pPr>
            <w:r w:rsidRPr="00D74270">
              <w:rPr>
                <w:b/>
                <w:sz w:val="24"/>
                <w:szCs w:val="24"/>
              </w:rPr>
              <w:t>2. Классное руководство</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sidRPr="00C63543">
              <w:rPr>
                <w:sz w:val="24"/>
                <w:szCs w:val="24"/>
              </w:rPr>
              <w:t>(согласно индивидуальным планам классных руководителей и МО классных руководителей)</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C63543" w:rsidRDefault="008F6998" w:rsidP="008F6998">
            <w:pPr>
              <w:tabs>
                <w:tab w:val="left" w:pos="851"/>
              </w:tabs>
              <w:jc w:val="center"/>
              <w:rPr>
                <w:b/>
                <w:sz w:val="24"/>
                <w:szCs w:val="24"/>
              </w:rPr>
            </w:pPr>
            <w:r w:rsidRPr="00C63543">
              <w:rPr>
                <w:b/>
                <w:sz w:val="24"/>
                <w:szCs w:val="24"/>
              </w:rPr>
              <w:t>3. Урочная деятельность</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 xml:space="preserve">(согласно индивидуальным планам работы методических объединений </w:t>
            </w:r>
          </w:p>
          <w:p w:rsidR="008F6998" w:rsidRPr="00C63543" w:rsidRDefault="008F6998" w:rsidP="008F6998">
            <w:pPr>
              <w:jc w:val="center"/>
              <w:rPr>
                <w:sz w:val="24"/>
                <w:szCs w:val="24"/>
              </w:rPr>
            </w:pPr>
            <w:r>
              <w:rPr>
                <w:sz w:val="24"/>
                <w:szCs w:val="24"/>
              </w:rPr>
              <w:t>учителей-предметников)</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Неделя психологии</w:t>
            </w:r>
          </w:p>
        </w:tc>
        <w:tc>
          <w:tcPr>
            <w:tcW w:w="994"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 xml:space="preserve">5-9 </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октябрь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Педагоги-психологи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Декада математики</w:t>
            </w:r>
          </w:p>
        </w:tc>
        <w:tc>
          <w:tcPr>
            <w:tcW w:w="994"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ноябрь</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Учителя математики и физики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Декада практико-ориентированных предметов</w:t>
            </w:r>
          </w:p>
        </w:tc>
        <w:tc>
          <w:tcPr>
            <w:tcW w:w="994"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декабрь</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Учителя технологии, ИЗО, музыки, физической культуры</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Декада иностранных языков</w:t>
            </w:r>
          </w:p>
        </w:tc>
        <w:tc>
          <w:tcPr>
            <w:tcW w:w="994"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январь</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Учителя иностранного языка</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Декада русского языка и литературы</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февраль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Учителя русского языка</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Декада предметов естественно-научного цикла</w:t>
            </w:r>
          </w:p>
        </w:tc>
        <w:tc>
          <w:tcPr>
            <w:tcW w:w="994"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416"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апрель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Учителя биологии, географии, истории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7D0A24" w:rsidRDefault="008F6998" w:rsidP="008F6998">
            <w:pPr>
              <w:tabs>
                <w:tab w:val="left" w:pos="851"/>
              </w:tabs>
              <w:jc w:val="center"/>
              <w:rPr>
                <w:b/>
                <w:sz w:val="24"/>
                <w:szCs w:val="24"/>
              </w:rPr>
            </w:pPr>
            <w:r w:rsidRPr="007D0A24">
              <w:rPr>
                <w:b/>
                <w:sz w:val="24"/>
                <w:szCs w:val="24"/>
              </w:rPr>
              <w:t>4. Внеурочная деятельность</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4270" w:type="dxa"/>
            <w:tcBorders>
              <w:top w:val="single" w:sz="4" w:space="0" w:color="000000"/>
              <w:left w:val="single" w:sz="4" w:space="0" w:color="000000"/>
              <w:bottom w:val="single" w:sz="4" w:space="0" w:color="000000"/>
              <w:right w:val="single" w:sz="4" w:space="0" w:color="000000"/>
            </w:tcBorders>
          </w:tcPr>
          <w:p w:rsidR="008F6998" w:rsidRPr="007D0A24" w:rsidRDefault="008F6998" w:rsidP="008F6998">
            <w:pPr>
              <w:tabs>
                <w:tab w:val="left" w:pos="851"/>
              </w:tabs>
              <w:jc w:val="center"/>
              <w:rPr>
                <w:b/>
                <w:sz w:val="24"/>
                <w:szCs w:val="24"/>
              </w:rPr>
            </w:pPr>
            <w:r w:rsidRPr="007D0A24">
              <w:rPr>
                <w:b/>
                <w:sz w:val="24"/>
                <w:szCs w:val="24"/>
              </w:rPr>
              <w:t>Название курса</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Pr="007D0A24" w:rsidRDefault="008F6998" w:rsidP="008F6998">
            <w:pPr>
              <w:tabs>
                <w:tab w:val="left" w:pos="851"/>
              </w:tabs>
              <w:jc w:val="center"/>
              <w:rPr>
                <w:b/>
                <w:sz w:val="24"/>
                <w:szCs w:val="24"/>
              </w:rPr>
            </w:pPr>
            <w:r w:rsidRPr="007D0A24">
              <w:rPr>
                <w:b/>
                <w:sz w:val="24"/>
                <w:szCs w:val="24"/>
              </w:rPr>
              <w:t>классы</w:t>
            </w:r>
          </w:p>
        </w:tc>
        <w:tc>
          <w:tcPr>
            <w:tcW w:w="2002" w:type="dxa"/>
            <w:tcBorders>
              <w:top w:val="single" w:sz="4" w:space="0" w:color="000000"/>
              <w:left w:val="single" w:sz="4" w:space="0" w:color="000000"/>
              <w:bottom w:val="single" w:sz="4" w:space="0" w:color="000000"/>
              <w:right w:val="single" w:sz="4" w:space="0" w:color="000000"/>
            </w:tcBorders>
          </w:tcPr>
          <w:p w:rsidR="008F6998" w:rsidRPr="007D0A24" w:rsidRDefault="008F6998" w:rsidP="008F6998">
            <w:pPr>
              <w:tabs>
                <w:tab w:val="left" w:pos="851"/>
              </w:tabs>
              <w:jc w:val="center"/>
              <w:rPr>
                <w:b/>
                <w:sz w:val="24"/>
                <w:szCs w:val="24"/>
              </w:rPr>
            </w:pPr>
            <w:r w:rsidRPr="007D0A24">
              <w:rPr>
                <w:b/>
                <w:sz w:val="24"/>
                <w:szCs w:val="24"/>
              </w:rPr>
              <w:t>Количество часов в неделю</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«Разговоры о важном»</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5А,Б,В,Г;6А,Б,В,Г;7А,Б;8А,Б,В;9А,Б,В,Г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«Школа мяча»</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 А,Б,В,Г,6А,7А,8А,9Б,</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«Функциональная грамотность»</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 А,Б,В,Г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«Путешествие в страну Геометрию»</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 А,Б,В,Г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«Шаги в профессию»</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 А,Б,В,Г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«Промыслы Вологодской области»</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6 А,Б,В,Г,7Б,9Б,9В,</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«Занимательная математика»</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6 А,Б,В,Г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8</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«Общение»</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6 А,Б,7А,8Б,Б, 9В,Г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9</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«ОФП»</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6Б,В,Г,7Б,8Б, 9В,</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10</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«Юный натуралист»</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6В,Г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«Проектируем виртуальные экскурсии»</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7 А,Б,8Б, 8В, 9Г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«Истоки»</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7 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«К тайнам слова»</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7 Б,8А,9Б,</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«В жизнь по безопасной дороге»</w:t>
            </w:r>
          </w:p>
          <w:p w:rsidR="008F6998" w:rsidRDefault="008F6998" w:rsidP="008F6998">
            <w:pPr>
              <w:tabs>
                <w:tab w:val="left" w:pos="851"/>
              </w:tabs>
              <w:rPr>
                <w:sz w:val="24"/>
                <w:szCs w:val="24"/>
              </w:rPr>
            </w:pP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8 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Вокальный ансамбль «Иволга»</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8 А,9А,9Г.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«Источник»</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8Б,В,</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«ЛФК»</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8В,</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18</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«Эврика»</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8В, 9А,9В,</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19</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«Футбол»</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9А, Г.</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20</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ДЮП «Капелька»</w:t>
            </w:r>
          </w:p>
        </w:tc>
        <w:tc>
          <w:tcPr>
            <w:tcW w:w="2410" w:type="dxa"/>
            <w:gridSpan w:val="4"/>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9А,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jc w:val="center"/>
              <w:rPr>
                <w:sz w:val="24"/>
                <w:szCs w:val="24"/>
              </w:rPr>
            </w:pPr>
            <w:r>
              <w:rPr>
                <w:sz w:val="24"/>
                <w:szCs w:val="24"/>
              </w:rPr>
              <w:t>1</w:t>
            </w:r>
          </w:p>
        </w:tc>
      </w:tr>
      <w:tr w:rsidR="008F6998" w:rsidRPr="007273E7" w:rsidTr="008F6998">
        <w:trPr>
          <w:trHeight w:val="85"/>
        </w:trPr>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CB319E" w:rsidRDefault="008F6998" w:rsidP="008F6998">
            <w:pPr>
              <w:tabs>
                <w:tab w:val="left" w:pos="851"/>
              </w:tabs>
              <w:jc w:val="center"/>
              <w:rPr>
                <w:b/>
                <w:sz w:val="24"/>
                <w:szCs w:val="24"/>
              </w:rPr>
            </w:pPr>
            <w:r w:rsidRPr="00CB319E">
              <w:rPr>
                <w:b/>
                <w:sz w:val="24"/>
                <w:szCs w:val="24"/>
              </w:rPr>
              <w:t>5. Взаимодействие с родителями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Проведение классных родительских собраний.</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1 раз в четверть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зам.директора по ВР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Выбор родительских комитетов классов и Общешкольного родительского комитета</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 xml:space="preserve">Сентябрь </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зам.директора по ВР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Общешкольные родительские собрания</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1 раз в четверть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Зам.директора по ВР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Родительское собрание по вопросам итоговой аттестации в 9 классе</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Январь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зам.директора по УВР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Работа с семьями, находящимися в трудной жизненной ситуации</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соц.педагог, зам.директора по ВР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6</w:t>
            </w:r>
          </w:p>
        </w:tc>
        <w:tc>
          <w:tcPr>
            <w:tcW w:w="4270" w:type="dxa"/>
            <w:tcBorders>
              <w:top w:val="single" w:sz="4" w:space="0" w:color="000000"/>
              <w:left w:val="single" w:sz="4" w:space="0" w:color="000000"/>
              <w:bottom w:val="single" w:sz="4" w:space="0" w:color="000000"/>
              <w:right w:val="single" w:sz="4" w:space="0" w:color="000000"/>
            </w:tcBorders>
          </w:tcPr>
          <w:p w:rsidR="008F6998" w:rsidRPr="00CB319E" w:rsidRDefault="008F6998" w:rsidP="008F6998">
            <w:pPr>
              <w:rPr>
                <w:sz w:val="24"/>
                <w:szCs w:val="24"/>
              </w:rPr>
            </w:pPr>
            <w:r w:rsidRPr="00CB319E">
              <w:rPr>
                <w:sz w:val="24"/>
                <w:szCs w:val="24"/>
              </w:rPr>
              <w:t>Индивидуальные консультации для родителей</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CB319E" w:rsidRDefault="008F6998" w:rsidP="008F6998">
            <w:pPr>
              <w:jc w:val="center"/>
              <w:rPr>
                <w:sz w:val="24"/>
                <w:szCs w:val="24"/>
              </w:rPr>
            </w:pPr>
            <w:r w:rsidRPr="00CB319E">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CB319E" w:rsidRDefault="008F6998" w:rsidP="008F6998">
            <w:pPr>
              <w:jc w:val="center"/>
              <w:rPr>
                <w:sz w:val="24"/>
                <w:szCs w:val="24"/>
              </w:rPr>
            </w:pPr>
            <w:r w:rsidRPr="00CB319E">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CB319E" w:rsidRDefault="008F6998" w:rsidP="008F6998">
            <w:pPr>
              <w:jc w:val="center"/>
              <w:rPr>
                <w:sz w:val="24"/>
                <w:szCs w:val="24"/>
              </w:rPr>
            </w:pPr>
            <w:r w:rsidRPr="00CB319E">
              <w:rPr>
                <w:sz w:val="24"/>
                <w:szCs w:val="24"/>
              </w:rPr>
              <w:t>Кл.руководители,</w:t>
            </w:r>
          </w:p>
          <w:p w:rsidR="008F6998" w:rsidRPr="00CB319E" w:rsidRDefault="008F6998" w:rsidP="008F6998">
            <w:pPr>
              <w:jc w:val="center"/>
              <w:rPr>
                <w:sz w:val="24"/>
                <w:szCs w:val="24"/>
              </w:rPr>
            </w:pPr>
            <w:r w:rsidRPr="00CB319E">
              <w:rPr>
                <w:sz w:val="24"/>
                <w:szCs w:val="24"/>
              </w:rPr>
              <w:t>соц.педагог, зам.директора по ВР,</w:t>
            </w:r>
          </w:p>
          <w:p w:rsidR="008F6998" w:rsidRPr="00CB319E" w:rsidRDefault="008F6998" w:rsidP="008F6998">
            <w:pPr>
              <w:jc w:val="center"/>
              <w:rPr>
                <w:sz w:val="24"/>
                <w:szCs w:val="24"/>
              </w:rPr>
            </w:pPr>
            <w:r w:rsidRPr="00CB319E">
              <w:rPr>
                <w:sz w:val="24"/>
                <w:szCs w:val="24"/>
              </w:rPr>
              <w:t>педагог-психолог,</w:t>
            </w:r>
          </w:p>
          <w:p w:rsidR="008F6998" w:rsidRPr="00CB319E" w:rsidRDefault="008F6998" w:rsidP="008F6998">
            <w:pPr>
              <w:jc w:val="center"/>
              <w:rPr>
                <w:sz w:val="24"/>
                <w:szCs w:val="24"/>
              </w:rPr>
            </w:pPr>
            <w:r w:rsidRPr="00CB319E">
              <w:rPr>
                <w:sz w:val="24"/>
                <w:szCs w:val="24"/>
              </w:rPr>
              <w:t xml:space="preserve">логопед </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Привлечение родителей к общешкольным и классным мероприятиям, делам</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 xml:space="preserve">Педагог-организатор зам.директора по ВР </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CB319E" w:rsidRDefault="008F6998" w:rsidP="008F6998">
            <w:pPr>
              <w:tabs>
                <w:tab w:val="left" w:pos="851"/>
              </w:tabs>
              <w:jc w:val="center"/>
              <w:rPr>
                <w:b/>
                <w:sz w:val="24"/>
                <w:szCs w:val="24"/>
              </w:rPr>
            </w:pPr>
            <w:r w:rsidRPr="00CB319E">
              <w:rPr>
                <w:b/>
                <w:sz w:val="24"/>
                <w:szCs w:val="24"/>
              </w:rPr>
              <w:t>6. Внешкольные мероприятия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Организация экскурсий, походов выходного дня в музеи «Череповецкого музейного объединения», музеи «Зелёная планета» и «Музей металлургической промышленности», «Музей полиции», «Музей пожарной охраны»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Кл. рукоаодители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День театра (по отдельному плану)</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Зам. директора, 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Литературные, музыкальные, экологические мероприятия с выходом в учреждения культуры.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Мероприятия с выходом на базу учреждений - социальных партнёров школы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Зам. директора, 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Посещение городских объектов и мемориалов боевой славы и воинской тематики</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Февраль-май</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6D2389" w:rsidRDefault="008F6998" w:rsidP="008F6998">
            <w:pPr>
              <w:tabs>
                <w:tab w:val="left" w:pos="851"/>
              </w:tabs>
              <w:jc w:val="center"/>
              <w:rPr>
                <w:b/>
                <w:sz w:val="24"/>
                <w:szCs w:val="24"/>
              </w:rPr>
            </w:pPr>
            <w:r w:rsidRPr="006D2389">
              <w:rPr>
                <w:b/>
                <w:sz w:val="24"/>
                <w:szCs w:val="24"/>
              </w:rPr>
              <w:t>7. Организация предметно-пространственной среды</w:t>
            </w:r>
          </w:p>
        </w:tc>
      </w:tr>
      <w:tr w:rsidR="008F6998" w:rsidRPr="007273E7" w:rsidTr="008F6998">
        <w:trPr>
          <w:trHeight w:val="70"/>
        </w:trPr>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Организация тематических выставок</w:t>
            </w:r>
          </w:p>
          <w:p w:rsidR="008F6998" w:rsidRDefault="008F6998" w:rsidP="008F6998">
            <w:pPr>
              <w:tabs>
                <w:tab w:val="left" w:pos="851"/>
              </w:tabs>
              <w:rPr>
                <w:sz w:val="24"/>
                <w:szCs w:val="24"/>
              </w:rPr>
            </w:pPr>
            <w:r>
              <w:rPr>
                <w:sz w:val="24"/>
                <w:szCs w:val="24"/>
              </w:rPr>
              <w:t>Дню Учителя,</w:t>
            </w:r>
          </w:p>
          <w:p w:rsidR="008F6998" w:rsidRDefault="008F6998" w:rsidP="008F6998">
            <w:pPr>
              <w:tabs>
                <w:tab w:val="left" w:pos="851"/>
              </w:tabs>
              <w:rPr>
                <w:sz w:val="24"/>
                <w:szCs w:val="24"/>
              </w:rPr>
            </w:pPr>
            <w:r>
              <w:rPr>
                <w:sz w:val="24"/>
                <w:szCs w:val="24"/>
              </w:rPr>
              <w:t>Дню матери,</w:t>
            </w:r>
          </w:p>
          <w:p w:rsidR="008F6998" w:rsidRDefault="008F6998" w:rsidP="008F6998">
            <w:pPr>
              <w:tabs>
                <w:tab w:val="left" w:pos="851"/>
              </w:tabs>
              <w:rPr>
                <w:sz w:val="24"/>
                <w:szCs w:val="24"/>
              </w:rPr>
            </w:pPr>
            <w:r>
              <w:rPr>
                <w:sz w:val="24"/>
                <w:szCs w:val="24"/>
              </w:rPr>
              <w:t>Дню города,</w:t>
            </w:r>
          </w:p>
          <w:p w:rsidR="008F6998" w:rsidRPr="007273E7" w:rsidRDefault="008F6998" w:rsidP="008F6998">
            <w:pPr>
              <w:tabs>
                <w:tab w:val="left" w:pos="851"/>
              </w:tabs>
              <w:rPr>
                <w:sz w:val="24"/>
                <w:szCs w:val="24"/>
              </w:rPr>
            </w:pPr>
            <w:r>
              <w:rPr>
                <w:sz w:val="24"/>
                <w:szCs w:val="24"/>
              </w:rPr>
              <w:t>Дню Победы</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p>
          <w:p w:rsidR="008F6998" w:rsidRDefault="008F6998" w:rsidP="008F6998">
            <w:pPr>
              <w:tabs>
                <w:tab w:val="left" w:pos="851"/>
              </w:tabs>
              <w:rPr>
                <w:sz w:val="24"/>
                <w:szCs w:val="24"/>
              </w:rPr>
            </w:pPr>
            <w:r>
              <w:rPr>
                <w:sz w:val="24"/>
                <w:szCs w:val="24"/>
              </w:rPr>
              <w:t>Октябрь</w:t>
            </w:r>
          </w:p>
          <w:p w:rsidR="008F6998" w:rsidRDefault="008F6998" w:rsidP="008F6998">
            <w:pPr>
              <w:tabs>
                <w:tab w:val="left" w:pos="851"/>
              </w:tabs>
              <w:rPr>
                <w:sz w:val="24"/>
                <w:szCs w:val="24"/>
              </w:rPr>
            </w:pPr>
            <w:r>
              <w:rPr>
                <w:sz w:val="24"/>
                <w:szCs w:val="24"/>
              </w:rPr>
              <w:t>Ноябрь</w:t>
            </w:r>
          </w:p>
          <w:p w:rsidR="008F6998" w:rsidRDefault="008F6998" w:rsidP="008F6998">
            <w:pPr>
              <w:tabs>
                <w:tab w:val="left" w:pos="851"/>
              </w:tabs>
              <w:rPr>
                <w:sz w:val="24"/>
                <w:szCs w:val="24"/>
              </w:rPr>
            </w:pPr>
            <w:r>
              <w:rPr>
                <w:sz w:val="24"/>
                <w:szCs w:val="24"/>
              </w:rPr>
              <w:t>Декабрь</w:t>
            </w:r>
          </w:p>
          <w:p w:rsidR="008F6998" w:rsidRDefault="008F6998" w:rsidP="008F6998">
            <w:pPr>
              <w:tabs>
                <w:tab w:val="left" w:pos="851"/>
              </w:tabs>
              <w:rPr>
                <w:sz w:val="24"/>
                <w:szCs w:val="24"/>
              </w:rPr>
            </w:pPr>
            <w:r>
              <w:rPr>
                <w:sz w:val="24"/>
                <w:szCs w:val="24"/>
              </w:rPr>
              <w:t>Апрель</w:t>
            </w:r>
          </w:p>
          <w:p w:rsidR="008F6998" w:rsidRPr="007273E7" w:rsidRDefault="008F6998" w:rsidP="008F6998">
            <w:pPr>
              <w:tabs>
                <w:tab w:val="left" w:pos="851"/>
              </w:tabs>
              <w:rPr>
                <w:sz w:val="24"/>
                <w:szCs w:val="24"/>
              </w:rPr>
            </w:pP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w:t>
            </w:r>
          </w:p>
          <w:p w:rsidR="008F6998" w:rsidRDefault="008F6998" w:rsidP="008F6998">
            <w:pPr>
              <w:tabs>
                <w:tab w:val="left" w:pos="851"/>
              </w:tabs>
              <w:rPr>
                <w:sz w:val="24"/>
                <w:szCs w:val="24"/>
              </w:rPr>
            </w:pPr>
            <w:r>
              <w:rPr>
                <w:sz w:val="24"/>
                <w:szCs w:val="24"/>
              </w:rPr>
              <w:t>Советник,</w:t>
            </w:r>
          </w:p>
          <w:p w:rsidR="008F6998" w:rsidRPr="007273E7" w:rsidRDefault="008F6998" w:rsidP="008F6998">
            <w:pPr>
              <w:tabs>
                <w:tab w:val="left" w:pos="851"/>
              </w:tabs>
              <w:rPr>
                <w:sz w:val="24"/>
                <w:szCs w:val="24"/>
              </w:rPr>
            </w:pPr>
            <w:r>
              <w:rPr>
                <w:sz w:val="24"/>
                <w:szCs w:val="24"/>
              </w:rPr>
              <w:t>Кл. руководители</w:t>
            </w:r>
          </w:p>
        </w:tc>
      </w:tr>
      <w:tr w:rsidR="008F6998" w:rsidRPr="007273E7" w:rsidTr="008F6998">
        <w:trPr>
          <w:trHeight w:val="70"/>
        </w:trPr>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Украшение рекреаций, оформление фотозон в рамках подготовки к тематическим мероприятиям и ключевым общешкольным делам</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Педагог-организатор,</w:t>
            </w:r>
          </w:p>
          <w:p w:rsidR="008F6998" w:rsidRDefault="008F6998" w:rsidP="008F6998">
            <w:pPr>
              <w:tabs>
                <w:tab w:val="left" w:pos="851"/>
              </w:tabs>
              <w:rPr>
                <w:sz w:val="24"/>
                <w:szCs w:val="24"/>
              </w:rPr>
            </w:pPr>
            <w:r>
              <w:rPr>
                <w:sz w:val="24"/>
                <w:szCs w:val="24"/>
              </w:rPr>
              <w:t>Советник,</w:t>
            </w:r>
          </w:p>
          <w:p w:rsidR="008F6998" w:rsidRDefault="008F6998" w:rsidP="008F6998">
            <w:pPr>
              <w:tabs>
                <w:tab w:val="left" w:pos="851"/>
              </w:tabs>
              <w:rPr>
                <w:sz w:val="24"/>
                <w:szCs w:val="24"/>
              </w:rPr>
            </w:pPr>
            <w:r>
              <w:rPr>
                <w:sz w:val="24"/>
                <w:szCs w:val="24"/>
              </w:rPr>
              <w:t>Кл. руководители</w:t>
            </w:r>
          </w:p>
        </w:tc>
      </w:tr>
      <w:tr w:rsidR="008F6998" w:rsidRPr="007273E7" w:rsidTr="008F6998">
        <w:trPr>
          <w:trHeight w:val="70"/>
        </w:trPr>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Организация и проведение церемоний поднятия(спуска) и выноса государственного флага РФ</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еженедельно</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Зам.директора, советник, отряд «ЮНАРМИЯ»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sidRPr="006D2389">
              <w:rPr>
                <w:b/>
                <w:sz w:val="24"/>
                <w:szCs w:val="24"/>
              </w:rPr>
              <w:t>8. Самоуправление</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Выборы органов самоуправления в классах</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сентябрь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Заседания Совета школы (ШУС)</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 xml:space="preserve">Зам.директора, советник, </w:t>
            </w:r>
          </w:p>
          <w:p w:rsidR="008F6998" w:rsidRDefault="008F6998" w:rsidP="008F6998">
            <w:pPr>
              <w:jc w:val="center"/>
              <w:rPr>
                <w:sz w:val="24"/>
                <w:szCs w:val="24"/>
              </w:rPr>
            </w:pPr>
            <w:r>
              <w:rPr>
                <w:sz w:val="24"/>
                <w:szCs w:val="24"/>
              </w:rPr>
              <w:t>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Организация работы по обучению ученического актива:</w:t>
            </w:r>
          </w:p>
          <w:p w:rsidR="008F6998" w:rsidRDefault="008F6998" w:rsidP="008F6998">
            <w:pPr>
              <w:rPr>
                <w:sz w:val="24"/>
                <w:szCs w:val="24"/>
              </w:rPr>
            </w:pPr>
            <w:r>
              <w:rPr>
                <w:sz w:val="24"/>
                <w:szCs w:val="24"/>
              </w:rPr>
              <w:t>-тренинги на командообразование и коммуникативные способности</w:t>
            </w:r>
          </w:p>
          <w:p w:rsidR="008F6998" w:rsidRDefault="008F6998" w:rsidP="008F6998">
            <w:pPr>
              <w:rPr>
                <w:sz w:val="24"/>
                <w:szCs w:val="24"/>
              </w:rPr>
            </w:pPr>
            <w:r>
              <w:rPr>
                <w:sz w:val="24"/>
                <w:szCs w:val="24"/>
              </w:rPr>
              <w:t>-организация и проведение мероприятий для младших школьников</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 xml:space="preserve">Зам.директора, советник, </w:t>
            </w:r>
          </w:p>
          <w:p w:rsidR="008F6998" w:rsidRDefault="008F6998" w:rsidP="008F6998">
            <w:pPr>
              <w:jc w:val="center"/>
              <w:rPr>
                <w:sz w:val="24"/>
                <w:szCs w:val="24"/>
              </w:rPr>
            </w:pPr>
            <w:r>
              <w:rPr>
                <w:sz w:val="24"/>
                <w:szCs w:val="24"/>
              </w:rPr>
              <w:t>педагог-организатор, педагог-психолог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Организация и проведение общешкольных мероприятий</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 xml:space="preserve">Зам.директора, советник, </w:t>
            </w:r>
          </w:p>
          <w:p w:rsidR="008F6998" w:rsidRDefault="008F6998" w:rsidP="008F6998">
            <w:pPr>
              <w:jc w:val="center"/>
              <w:rPr>
                <w:sz w:val="24"/>
                <w:szCs w:val="24"/>
              </w:rPr>
            </w:pPr>
            <w:r>
              <w:rPr>
                <w:sz w:val="24"/>
                <w:szCs w:val="24"/>
              </w:rPr>
              <w:t>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Проведение КТД в классах</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Сентябрь-май</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Подведение итогов работы внутриклассных органов ученического самоуправления.</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май</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Подведение итогов работы ШУС, анализ деятельности, планирование раборты на следующий год</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май</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 xml:space="preserve">Зам.директора, советник, </w:t>
            </w:r>
          </w:p>
          <w:p w:rsidR="008F6998" w:rsidRDefault="008F6998" w:rsidP="008F6998">
            <w:pPr>
              <w:jc w:val="center"/>
              <w:rPr>
                <w:sz w:val="24"/>
                <w:szCs w:val="24"/>
              </w:rPr>
            </w:pPr>
            <w:r>
              <w:rPr>
                <w:sz w:val="24"/>
                <w:szCs w:val="24"/>
              </w:rPr>
              <w:t>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E32B2F" w:rsidRDefault="008F6998" w:rsidP="008F6998">
            <w:pPr>
              <w:tabs>
                <w:tab w:val="left" w:pos="851"/>
              </w:tabs>
              <w:jc w:val="center"/>
              <w:rPr>
                <w:b/>
                <w:sz w:val="24"/>
                <w:szCs w:val="24"/>
              </w:rPr>
            </w:pPr>
            <w:r w:rsidRPr="00E32B2F">
              <w:rPr>
                <w:b/>
                <w:sz w:val="24"/>
                <w:szCs w:val="24"/>
              </w:rPr>
              <w:t>9. Профилактика и безопасность</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Посещение семей (по плану кл.руководителей)</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Мероприятия «Трагедия в Беслане», посвященное международному Дню борьбы с терроризом</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сентябрь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pStyle w:val="Style1"/>
              <w:jc w:val="center"/>
              <w:rPr>
                <w:sz w:val="24"/>
                <w:szCs w:val="24"/>
              </w:rPr>
            </w:pPr>
            <w:r w:rsidRPr="00DF0901">
              <w:rPr>
                <w:sz w:val="24"/>
                <w:szCs w:val="24"/>
              </w:rPr>
              <w:t>Месячник работы по предотвращению детского дорожно-транспортного травматизма «Внимание – дети!» 1-11 классы (уроки безопасности, инструктажи, ежедневные пятиминутки)</w:t>
            </w:r>
          </w:p>
          <w:p w:rsidR="008F6998" w:rsidRPr="00DF0901" w:rsidRDefault="008F6998" w:rsidP="008F6998">
            <w:pPr>
              <w:rPr>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сентябрь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Соц.педаго</w:t>
            </w:r>
          </w:p>
          <w:p w:rsidR="008F6998" w:rsidRDefault="008F6998" w:rsidP="008F6998">
            <w:pPr>
              <w:jc w:val="center"/>
              <w:rPr>
                <w:sz w:val="24"/>
                <w:szCs w:val="24"/>
              </w:rPr>
            </w:pPr>
            <w:r>
              <w:rPr>
                <w:sz w:val="24"/>
                <w:szCs w:val="24"/>
              </w:rPr>
              <w:t>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pStyle w:val="Style1"/>
              <w:jc w:val="center"/>
              <w:rPr>
                <w:sz w:val="24"/>
                <w:szCs w:val="24"/>
              </w:rPr>
            </w:pPr>
            <w:r w:rsidRPr="00DF0901">
              <w:rPr>
                <w:sz w:val="24"/>
                <w:szCs w:val="24"/>
              </w:rPr>
              <w:t>Классный час «Еще раз о хорошо известном» (правила внутреннего распорядка, правила поведения учащихся, инструктажи)</w:t>
            </w:r>
          </w:p>
          <w:p w:rsidR="008F6998" w:rsidRPr="00DF0901" w:rsidRDefault="008F6998" w:rsidP="008F6998">
            <w:pPr>
              <w:pStyle w:val="Style1"/>
              <w:jc w:val="center"/>
              <w:rPr>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сентябрь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Соц.педагог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pStyle w:val="Style1"/>
              <w:rPr>
                <w:sz w:val="24"/>
                <w:szCs w:val="24"/>
              </w:rPr>
            </w:pPr>
            <w:r>
              <w:rPr>
                <w:sz w:val="24"/>
                <w:szCs w:val="24"/>
              </w:rPr>
              <w:t>Социально-психологическое тестирование.</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7-9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сентябрь,октябрь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Соц.педагог,</w:t>
            </w:r>
          </w:p>
          <w:p w:rsidR="008F6998" w:rsidRDefault="008F6998" w:rsidP="008F6998">
            <w:pPr>
              <w:jc w:val="center"/>
              <w:rPr>
                <w:sz w:val="24"/>
                <w:szCs w:val="24"/>
              </w:rPr>
            </w:pPr>
            <w:r>
              <w:rPr>
                <w:sz w:val="24"/>
                <w:szCs w:val="24"/>
              </w:rPr>
              <w:t>педагог-психолог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Декада профилактики правонарушений : «Уголовная, административная ответственность несовершеннолетних в сфере незаконного оборота наркотиков. Ответственность за преступления экстремистской направленности»</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Октябрь-ноябрь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Соц.педагог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День гражданской обороны</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октябрь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Соц.педагог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8</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Акция «Вологодчина против домашнего насилия»</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ноябрь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Соц.педагог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9</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Единый урок безопасности в сети Интернет</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Октябрь-ноябрь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Соц.педагог,</w:t>
            </w:r>
          </w:p>
          <w:p w:rsidR="008F6998" w:rsidRDefault="008F6998" w:rsidP="008F6998">
            <w:pPr>
              <w:jc w:val="center"/>
              <w:rPr>
                <w:sz w:val="24"/>
                <w:szCs w:val="24"/>
              </w:rPr>
            </w:pPr>
            <w:r>
              <w:rPr>
                <w:sz w:val="24"/>
                <w:szCs w:val="24"/>
              </w:rPr>
              <w:t>Учитель информатики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10</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Всемирный день борьбы со СПИДом</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1 декабря</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Соц.педагог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11</w:t>
            </w:r>
          </w:p>
        </w:tc>
        <w:tc>
          <w:tcPr>
            <w:tcW w:w="4270" w:type="dxa"/>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rPr>
                <w:sz w:val="24"/>
                <w:szCs w:val="24"/>
              </w:rPr>
            </w:pPr>
            <w:r w:rsidRPr="00DF0901">
              <w:rPr>
                <w:sz w:val="24"/>
                <w:szCs w:val="24"/>
              </w:rPr>
              <w:t>Единый информационный урок «Права человека в современном мире»</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jc w:val="center"/>
              <w:rPr>
                <w:sz w:val="24"/>
                <w:szCs w:val="24"/>
              </w:rPr>
            </w:pPr>
            <w:r w:rsidRPr="00DF0901">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jc w:val="center"/>
              <w:rPr>
                <w:sz w:val="24"/>
                <w:szCs w:val="24"/>
              </w:rPr>
            </w:pPr>
            <w:r w:rsidRPr="00DF0901">
              <w:rPr>
                <w:sz w:val="24"/>
                <w:szCs w:val="24"/>
              </w:rPr>
              <w:t>декабрь</w:t>
            </w:r>
          </w:p>
        </w:tc>
        <w:tc>
          <w:tcPr>
            <w:tcW w:w="2002" w:type="dxa"/>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jc w:val="center"/>
              <w:rPr>
                <w:sz w:val="24"/>
                <w:szCs w:val="24"/>
              </w:rPr>
            </w:pPr>
            <w:r w:rsidRPr="00DF0901">
              <w:rPr>
                <w:sz w:val="24"/>
                <w:szCs w:val="24"/>
              </w:rPr>
              <w:t>Кл.руководители,</w:t>
            </w:r>
          </w:p>
          <w:p w:rsidR="008F6998" w:rsidRPr="00DF0901" w:rsidRDefault="008F6998" w:rsidP="008F6998">
            <w:pPr>
              <w:jc w:val="center"/>
              <w:rPr>
                <w:sz w:val="24"/>
                <w:szCs w:val="24"/>
              </w:rPr>
            </w:pPr>
            <w:r w:rsidRPr="00DF0901">
              <w:rPr>
                <w:sz w:val="24"/>
                <w:szCs w:val="24"/>
              </w:rPr>
              <w:t>Соц.педагог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12</w:t>
            </w:r>
          </w:p>
        </w:tc>
        <w:tc>
          <w:tcPr>
            <w:tcW w:w="4270" w:type="dxa"/>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rPr>
                <w:sz w:val="24"/>
                <w:szCs w:val="24"/>
              </w:rPr>
            </w:pPr>
            <w:r>
              <w:rPr>
                <w:sz w:val="24"/>
                <w:szCs w:val="24"/>
              </w:rPr>
              <w:t>Декада профилактики правонарушений и преступлений</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jc w:val="center"/>
              <w:rPr>
                <w:sz w:val="24"/>
                <w:szCs w:val="24"/>
              </w:rPr>
            </w:pPr>
            <w:r w:rsidRPr="00DF0901">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jc w:val="center"/>
              <w:rPr>
                <w:sz w:val="24"/>
                <w:szCs w:val="24"/>
              </w:rPr>
            </w:pPr>
            <w:r w:rsidRPr="00DF0901">
              <w:rPr>
                <w:sz w:val="24"/>
                <w:szCs w:val="24"/>
              </w:rPr>
              <w:t>декабрь</w:t>
            </w:r>
          </w:p>
        </w:tc>
        <w:tc>
          <w:tcPr>
            <w:tcW w:w="2002" w:type="dxa"/>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jc w:val="center"/>
              <w:rPr>
                <w:sz w:val="24"/>
                <w:szCs w:val="24"/>
              </w:rPr>
            </w:pPr>
            <w:r w:rsidRPr="00DF0901">
              <w:rPr>
                <w:sz w:val="24"/>
                <w:szCs w:val="24"/>
              </w:rPr>
              <w:t>Кл.руководители,</w:t>
            </w:r>
          </w:p>
          <w:p w:rsidR="008F6998" w:rsidRPr="00DF0901" w:rsidRDefault="008F6998" w:rsidP="008F6998">
            <w:pPr>
              <w:jc w:val="center"/>
              <w:rPr>
                <w:sz w:val="24"/>
                <w:szCs w:val="24"/>
              </w:rPr>
            </w:pPr>
            <w:r w:rsidRPr="00DF0901">
              <w:rPr>
                <w:sz w:val="24"/>
                <w:szCs w:val="24"/>
              </w:rPr>
              <w:t>Соц.педагог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13</w:t>
            </w:r>
          </w:p>
        </w:tc>
        <w:tc>
          <w:tcPr>
            <w:tcW w:w="4270" w:type="dxa"/>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rPr>
                <w:sz w:val="24"/>
                <w:szCs w:val="24"/>
              </w:rPr>
            </w:pPr>
            <w:r>
              <w:rPr>
                <w:sz w:val="24"/>
                <w:szCs w:val="24"/>
              </w:rPr>
              <w:t>День информатики в России. Всероссийская акция «Час кода»</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jc w:val="center"/>
              <w:rPr>
                <w:sz w:val="24"/>
                <w:szCs w:val="24"/>
              </w:rPr>
            </w:pPr>
            <w:r>
              <w:rPr>
                <w:sz w:val="24"/>
                <w:szCs w:val="24"/>
              </w:rPr>
              <w:t>7-9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jc w:val="center"/>
              <w:rPr>
                <w:sz w:val="24"/>
                <w:szCs w:val="24"/>
              </w:rPr>
            </w:pPr>
            <w:r>
              <w:rPr>
                <w:sz w:val="24"/>
                <w:szCs w:val="24"/>
              </w:rPr>
              <w:t>декабрь</w:t>
            </w:r>
          </w:p>
        </w:tc>
        <w:tc>
          <w:tcPr>
            <w:tcW w:w="2002" w:type="dxa"/>
            <w:tcBorders>
              <w:top w:val="single" w:sz="4" w:space="0" w:color="000000"/>
              <w:left w:val="single" w:sz="4" w:space="0" w:color="000000"/>
              <w:bottom w:val="single" w:sz="4" w:space="0" w:color="000000"/>
              <w:right w:val="single" w:sz="4" w:space="0" w:color="000000"/>
            </w:tcBorders>
          </w:tcPr>
          <w:p w:rsidR="008F6998" w:rsidRPr="00DF0901" w:rsidRDefault="008F6998" w:rsidP="008F6998">
            <w:pPr>
              <w:jc w:val="center"/>
              <w:rPr>
                <w:sz w:val="24"/>
                <w:szCs w:val="24"/>
              </w:rPr>
            </w:pPr>
            <w:r>
              <w:rPr>
                <w:sz w:val="24"/>
                <w:szCs w:val="24"/>
              </w:rPr>
              <w:t>Учитель информатики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Декада правовых знаний</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март</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Социальный 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Декада профилактики правонарушений и употребления ПАВ</w:t>
            </w:r>
          </w:p>
        </w:tc>
        <w:tc>
          <w:tcPr>
            <w:tcW w:w="1134"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76" w:type="dxa"/>
            <w:gridSpan w:val="2"/>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Апрель-май</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p w:rsidR="008F6998" w:rsidRDefault="008F6998" w:rsidP="008F6998">
            <w:pPr>
              <w:jc w:val="center"/>
              <w:rPr>
                <w:sz w:val="24"/>
                <w:szCs w:val="24"/>
              </w:rPr>
            </w:pPr>
            <w:r>
              <w:rPr>
                <w:sz w:val="24"/>
                <w:szCs w:val="24"/>
              </w:rPr>
              <w:t>Соц.педагог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E727A7" w:rsidRDefault="008F6998" w:rsidP="008F6998">
            <w:pPr>
              <w:tabs>
                <w:tab w:val="left" w:pos="851"/>
              </w:tabs>
              <w:jc w:val="center"/>
              <w:rPr>
                <w:b/>
                <w:sz w:val="24"/>
                <w:szCs w:val="24"/>
              </w:rPr>
            </w:pPr>
            <w:r w:rsidRPr="00E727A7">
              <w:rPr>
                <w:b/>
                <w:sz w:val="24"/>
                <w:szCs w:val="24"/>
              </w:rPr>
              <w:t>10. Социальное партнёрство</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Участие в проектах и акциях в сфере добровольчества:</w:t>
            </w:r>
          </w:p>
          <w:p w:rsidR="008F6998" w:rsidRDefault="008F6998" w:rsidP="008F6998">
            <w:pPr>
              <w:tabs>
                <w:tab w:val="left" w:pos="851"/>
              </w:tabs>
              <w:rPr>
                <w:sz w:val="24"/>
                <w:szCs w:val="24"/>
              </w:rPr>
            </w:pPr>
            <w:r>
              <w:rPr>
                <w:sz w:val="24"/>
                <w:szCs w:val="24"/>
              </w:rPr>
              <w:t>«Сдай макулатуру, спаси дерево»,</w:t>
            </w:r>
          </w:p>
          <w:p w:rsidR="008F6998" w:rsidRDefault="008F6998" w:rsidP="008F6998">
            <w:pPr>
              <w:tabs>
                <w:tab w:val="left" w:pos="851"/>
              </w:tabs>
              <w:rPr>
                <w:sz w:val="24"/>
                <w:szCs w:val="24"/>
              </w:rPr>
            </w:pPr>
            <w:r>
              <w:rPr>
                <w:sz w:val="24"/>
                <w:szCs w:val="24"/>
              </w:rPr>
              <w:t>«Моё малое дело»,</w:t>
            </w:r>
          </w:p>
          <w:p w:rsidR="008F6998" w:rsidRPr="007273E7" w:rsidRDefault="008F6998" w:rsidP="008F6998">
            <w:pPr>
              <w:tabs>
                <w:tab w:val="left" w:pos="851"/>
              </w:tabs>
              <w:rPr>
                <w:sz w:val="24"/>
                <w:szCs w:val="24"/>
              </w:rPr>
            </w:pPr>
            <w:r>
              <w:rPr>
                <w:sz w:val="24"/>
                <w:szCs w:val="24"/>
              </w:rPr>
              <w:t>«Подарок ветерану» и.т.д.</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Участие в проекте «Молодежная парковка»</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5-7</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Зам.директора,</w:t>
            </w:r>
          </w:p>
          <w:p w:rsidR="008F6998" w:rsidRPr="007273E7" w:rsidRDefault="008F6998" w:rsidP="008F6998">
            <w:pPr>
              <w:tabs>
                <w:tab w:val="left" w:pos="851"/>
              </w:tabs>
              <w:rPr>
                <w:sz w:val="24"/>
                <w:szCs w:val="24"/>
              </w:rPr>
            </w:pPr>
            <w:r>
              <w:rPr>
                <w:sz w:val="24"/>
                <w:szCs w:val="24"/>
              </w:rPr>
              <w:t>Педагог-организатор, советник</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427278" w:rsidRDefault="008F6998" w:rsidP="008F6998">
            <w:pPr>
              <w:tabs>
                <w:tab w:val="left" w:pos="851"/>
              </w:tabs>
              <w:jc w:val="center"/>
              <w:rPr>
                <w:b/>
                <w:sz w:val="24"/>
                <w:szCs w:val="24"/>
              </w:rPr>
            </w:pPr>
            <w:r w:rsidRPr="00427278">
              <w:rPr>
                <w:b/>
                <w:sz w:val="24"/>
                <w:szCs w:val="24"/>
              </w:rPr>
              <w:t>11. Профориентация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Профориентационное тестирование</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6-8</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Октябрь-февраль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социальный 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Декада профориентации</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Ноябрь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социальный 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Участие в профориентационном проекте «Билет в будущее»</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социальный 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Встреча с представителями СПО</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8-9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социальный 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Участие в проекте «Конструктор будущего»</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8-9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социальный 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Тематические классные часы, беседы, встречи, направленные на раннюю профориентацию</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социальный 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Предварительное определение выпускников</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Ноябрь-апрель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социальный педагог</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8</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Урок выпускника</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февраль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427278" w:rsidRDefault="008F6998" w:rsidP="008F6998">
            <w:pPr>
              <w:tabs>
                <w:tab w:val="left" w:pos="851"/>
              </w:tabs>
              <w:jc w:val="center"/>
              <w:rPr>
                <w:b/>
                <w:sz w:val="24"/>
                <w:szCs w:val="24"/>
              </w:rPr>
            </w:pPr>
            <w:r w:rsidRPr="00427278">
              <w:rPr>
                <w:b/>
                <w:sz w:val="24"/>
                <w:szCs w:val="24"/>
              </w:rPr>
              <w:t>12. Детские общественные объединения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Организационные собрания Отрядов РДШ , ЮНАРМИИ</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сентябрь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Участие в Днях единых действий и акциях</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Советник,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Участие в проектах РДДМ</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Советник</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Организация, проведение и участие в мероприятиях в рамках деятельности отряда «ЮНАРМИЯ» (по отдельному плану)</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Зам.директора, руководитель отряда</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 xml:space="preserve"> Акция «Мы в ответе за тех, кого приручили»</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Сентябрь-октябрь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Акция «День пожилых людей»</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1 октября</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Педагог-организатор, волонтеры, 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День единых действий «День народного единства»</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Октябрь-ноябрь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8</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Акция «Балконная распродажа»</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01-11 декабря</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Педагог-организатор</w:t>
            </w:r>
          </w:p>
          <w:p w:rsidR="008F6998" w:rsidRDefault="008F6998" w:rsidP="008F6998">
            <w:pPr>
              <w:rPr>
                <w:sz w:val="24"/>
                <w:szCs w:val="24"/>
              </w:rPr>
            </w:pP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9</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Вахта памяти к Дню неизвестного солдата</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3 декабря</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Педагог-организатор,</w:t>
            </w:r>
          </w:p>
          <w:p w:rsidR="008F6998" w:rsidRDefault="008F6998" w:rsidP="008F6998">
            <w:pPr>
              <w:jc w:val="center"/>
              <w:rPr>
                <w:sz w:val="24"/>
                <w:szCs w:val="24"/>
              </w:rPr>
            </w:pPr>
            <w:r>
              <w:rPr>
                <w:sz w:val="24"/>
                <w:szCs w:val="24"/>
              </w:rPr>
              <w:t>Юнармия.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10</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День снятия блокады Ленинграда (кл. часы)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27.01.</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Педагог-организатор,</w:t>
            </w:r>
          </w:p>
          <w:p w:rsidR="008F6998" w:rsidRDefault="008F6998" w:rsidP="008F6998">
            <w:pPr>
              <w:jc w:val="center"/>
              <w:rPr>
                <w:sz w:val="24"/>
                <w:szCs w:val="24"/>
              </w:rPr>
            </w:pPr>
            <w:r>
              <w:rPr>
                <w:sz w:val="24"/>
                <w:szCs w:val="24"/>
              </w:rPr>
              <w:t>Юнармия.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Областная акция «Подарок солдату»</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февраль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Педагог-организатор,</w:t>
            </w:r>
          </w:p>
          <w:p w:rsidR="008F6998" w:rsidRDefault="008F6998" w:rsidP="008F6998">
            <w:pPr>
              <w:jc w:val="center"/>
              <w:rPr>
                <w:sz w:val="24"/>
                <w:szCs w:val="24"/>
              </w:rPr>
            </w:pPr>
            <w:r>
              <w:rPr>
                <w:sz w:val="24"/>
                <w:szCs w:val="24"/>
              </w:rPr>
              <w:t>Юнармия.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Акции по сбору макулатуры, батареек и др. по плану школьного экологического отряда «Эко-Радуга»</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педагог-организатор, учитель биологии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Городская акция «Лапа помощи»</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Октябрь, апрель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 руководители, зам.директора по ВР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Всероссийская акция «Будь здоров!»</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7 апреля.</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Педагог-организатор,</w:t>
            </w:r>
          </w:p>
          <w:p w:rsidR="008F6998" w:rsidRDefault="008F6998" w:rsidP="008F6998">
            <w:pPr>
              <w:jc w:val="center"/>
              <w:rPr>
                <w:sz w:val="24"/>
                <w:szCs w:val="24"/>
              </w:rPr>
            </w:pPr>
            <w:r>
              <w:rPr>
                <w:sz w:val="24"/>
                <w:szCs w:val="24"/>
              </w:rPr>
              <w:t>РДШ</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15</w:t>
            </w:r>
          </w:p>
        </w:tc>
        <w:tc>
          <w:tcPr>
            <w:tcW w:w="4270" w:type="dxa"/>
            <w:tcBorders>
              <w:top w:val="single" w:sz="4" w:space="0" w:color="000000"/>
              <w:left w:val="single" w:sz="4" w:space="0" w:color="000000"/>
              <w:bottom w:val="single" w:sz="4" w:space="0" w:color="000000"/>
              <w:right w:val="single" w:sz="4" w:space="0" w:color="000000"/>
            </w:tcBorders>
          </w:tcPr>
          <w:p w:rsidR="008F6998" w:rsidRPr="00427278" w:rsidRDefault="008F6998" w:rsidP="008F6998">
            <w:pPr>
              <w:rPr>
                <w:sz w:val="24"/>
                <w:szCs w:val="24"/>
              </w:rPr>
            </w:pPr>
            <w:r w:rsidRPr="00427278">
              <w:rPr>
                <w:sz w:val="24"/>
                <w:szCs w:val="24"/>
              </w:rPr>
              <w:t>Посещение городских приютов для бездомных животных</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427278" w:rsidRDefault="008F6998" w:rsidP="008F6998">
            <w:pPr>
              <w:jc w:val="center"/>
              <w:rPr>
                <w:sz w:val="24"/>
                <w:szCs w:val="24"/>
              </w:rPr>
            </w:pPr>
            <w:r w:rsidRPr="00427278">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427278" w:rsidRDefault="008F6998" w:rsidP="008F6998">
            <w:pPr>
              <w:jc w:val="center"/>
              <w:rPr>
                <w:sz w:val="24"/>
                <w:szCs w:val="24"/>
              </w:rPr>
            </w:pPr>
            <w:r w:rsidRPr="00427278">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427278" w:rsidRDefault="008F6998" w:rsidP="008F6998">
            <w:pPr>
              <w:jc w:val="center"/>
              <w:rPr>
                <w:sz w:val="24"/>
                <w:szCs w:val="24"/>
              </w:rPr>
            </w:pPr>
            <w:r w:rsidRPr="00427278">
              <w:rPr>
                <w:sz w:val="24"/>
                <w:szCs w:val="24"/>
              </w:rPr>
              <w:t>Кл. 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День единых действий «День Победы»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Май</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педагог-организатор,</w:t>
            </w:r>
          </w:p>
          <w:p w:rsidR="008F6998" w:rsidRDefault="008F6998" w:rsidP="008F6998">
            <w:pPr>
              <w:jc w:val="center"/>
              <w:rPr>
                <w:sz w:val="24"/>
                <w:szCs w:val="24"/>
              </w:rPr>
            </w:pPr>
            <w:r>
              <w:rPr>
                <w:sz w:val="24"/>
                <w:szCs w:val="24"/>
              </w:rPr>
              <w:t>Юнармия,</w:t>
            </w:r>
          </w:p>
          <w:p w:rsidR="008F6998" w:rsidRDefault="008F6998" w:rsidP="008F6998">
            <w:pPr>
              <w:jc w:val="center"/>
              <w:rPr>
                <w:sz w:val="24"/>
                <w:szCs w:val="24"/>
              </w:rPr>
            </w:pPr>
            <w:r>
              <w:rPr>
                <w:sz w:val="24"/>
                <w:szCs w:val="24"/>
              </w:rPr>
              <w:t>советник</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Участие в городских и школьных субботниках</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Осень-весна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зам.директора по АХР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427278" w:rsidRDefault="008F6998" w:rsidP="008F6998">
            <w:pPr>
              <w:tabs>
                <w:tab w:val="left" w:pos="851"/>
              </w:tabs>
              <w:jc w:val="center"/>
              <w:rPr>
                <w:b/>
                <w:sz w:val="24"/>
                <w:szCs w:val="24"/>
              </w:rPr>
            </w:pPr>
            <w:r w:rsidRPr="00427278">
              <w:rPr>
                <w:b/>
                <w:sz w:val="24"/>
                <w:szCs w:val="24"/>
              </w:rPr>
              <w:t>13. Школьные медиа</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p>
          <w:p w:rsidR="008F6998" w:rsidRDefault="008F6998" w:rsidP="008F6998">
            <w:pPr>
              <w:tabs>
                <w:tab w:val="left" w:pos="851"/>
              </w:tabs>
              <w:rPr>
                <w:sz w:val="24"/>
                <w:szCs w:val="24"/>
              </w:rPr>
            </w:pPr>
          </w:p>
          <w:p w:rsidR="008F6998" w:rsidRDefault="008F6998" w:rsidP="008F6998">
            <w:pPr>
              <w:tabs>
                <w:tab w:val="left" w:pos="851"/>
              </w:tabs>
              <w:rPr>
                <w:sz w:val="24"/>
                <w:szCs w:val="24"/>
              </w:rPr>
            </w:pPr>
          </w:p>
          <w:p w:rsidR="008F6998" w:rsidRPr="007273E7" w:rsidRDefault="008F6998" w:rsidP="008F6998">
            <w:pPr>
              <w:tabs>
                <w:tab w:val="left" w:pos="851"/>
              </w:tabs>
              <w:rPr>
                <w:sz w:val="24"/>
                <w:szCs w:val="24"/>
              </w:rPr>
            </w:pP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Размещение информации в группе ВКонтакте класса, школы, на сайте школы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Зам.директора по ВР, педагог-организатор, 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Издание школьной газеты «Контакт» (публикации о событиях)</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Зам.директора по ВР, педагог-организатор, кл.руководители, редакция газеты «Контакт»</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FC6B5D" w:rsidRDefault="008F6998" w:rsidP="008F6998">
            <w:pPr>
              <w:tabs>
                <w:tab w:val="left" w:pos="851"/>
              </w:tabs>
              <w:jc w:val="center"/>
              <w:rPr>
                <w:b/>
                <w:sz w:val="24"/>
                <w:szCs w:val="24"/>
              </w:rPr>
            </w:pPr>
            <w:r w:rsidRPr="00FC6B5D">
              <w:rPr>
                <w:b/>
                <w:sz w:val="24"/>
                <w:szCs w:val="24"/>
              </w:rPr>
              <w:t>14. Истоки: воспитание вологжанина-гражданина России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Согласно планам учебных программ ОДНКР, курсов «Азбука истоков», «Истоки»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День рождения Вологодчины»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Конец сентября</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педагог-организатор</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 xml:space="preserve">Тематические музейные уроки </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В течение года (по плану школьного музея)</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учителя истории и обществознания, курса «Истоки»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4</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Таисеевские чтения</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ноябрь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Областной конкурс «Свет глубины веков»</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февраль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6</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Всероссийская олимпиада по основам православной культуры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Декабрь-январь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7</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Областная акция «Я-гражданин Российской федерации»</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Декабрь-январь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 учителя истории и обществознания, преподаватели курса «Истоки»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8</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Областной конкурс видеофильмов «Не может быть Родина малой»</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март</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9</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Ферапонтовские чтения</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апрель</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10</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rPr>
                <w:sz w:val="24"/>
                <w:szCs w:val="24"/>
              </w:rPr>
            </w:pPr>
            <w:r>
              <w:rPr>
                <w:sz w:val="24"/>
                <w:szCs w:val="24"/>
              </w:rPr>
              <w:t>День славянской письменности и культуры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 xml:space="preserve">Май </w:t>
            </w:r>
          </w:p>
        </w:tc>
        <w:tc>
          <w:tcPr>
            <w:tcW w:w="2002" w:type="dxa"/>
            <w:tcBorders>
              <w:top w:val="single" w:sz="4" w:space="0" w:color="000000"/>
              <w:left w:val="single" w:sz="4" w:space="0" w:color="000000"/>
              <w:bottom w:val="single" w:sz="4" w:space="0" w:color="000000"/>
              <w:right w:val="single" w:sz="4" w:space="0" w:color="000000"/>
            </w:tcBorders>
          </w:tcPr>
          <w:p w:rsidR="008F6998" w:rsidRDefault="008F6998" w:rsidP="008F6998">
            <w:pPr>
              <w:jc w:val="center"/>
              <w:rPr>
                <w:sz w:val="24"/>
                <w:szCs w:val="24"/>
              </w:rPr>
            </w:pPr>
            <w:r>
              <w:rPr>
                <w:sz w:val="24"/>
                <w:szCs w:val="24"/>
              </w:rPr>
              <w:t>Зам директора по ВР,</w:t>
            </w:r>
          </w:p>
          <w:p w:rsidR="008F6998" w:rsidRDefault="008F6998" w:rsidP="008F6998">
            <w:pPr>
              <w:jc w:val="center"/>
              <w:rPr>
                <w:sz w:val="24"/>
                <w:szCs w:val="24"/>
              </w:rPr>
            </w:pPr>
            <w:r>
              <w:rPr>
                <w:sz w:val="24"/>
                <w:szCs w:val="24"/>
              </w:rPr>
              <w:t>Кл.руководители</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CA3D4F" w:rsidRDefault="008F6998" w:rsidP="008F6998">
            <w:pPr>
              <w:tabs>
                <w:tab w:val="left" w:pos="851"/>
              </w:tabs>
              <w:jc w:val="center"/>
              <w:rPr>
                <w:b/>
                <w:sz w:val="24"/>
                <w:szCs w:val="24"/>
              </w:rPr>
            </w:pPr>
            <w:r w:rsidRPr="00CA3D4F">
              <w:rPr>
                <w:b/>
                <w:sz w:val="24"/>
                <w:szCs w:val="24"/>
              </w:rPr>
              <w:t>15. Школьный музей</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Подготовка экскурсоводов школьного музея</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Pr>
                <w:sz w:val="24"/>
                <w:szCs w:val="24"/>
              </w:rPr>
              <w:t>Руководитель школьного музея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2</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Экскурсии в школьный музей (по запросу классных руководителей):</w:t>
            </w:r>
          </w:p>
          <w:p w:rsidR="008F6998" w:rsidRDefault="008F6998" w:rsidP="008F6998">
            <w:pPr>
              <w:tabs>
                <w:tab w:val="left" w:pos="851"/>
              </w:tabs>
              <w:rPr>
                <w:sz w:val="24"/>
                <w:szCs w:val="24"/>
              </w:rPr>
            </w:pPr>
            <w:r>
              <w:rPr>
                <w:sz w:val="24"/>
                <w:szCs w:val="24"/>
              </w:rPr>
              <w:t>-«Истоки Родины моей» (История создания школы. От деревни Панькино до сегодняшних дней),</w:t>
            </w:r>
          </w:p>
          <w:p w:rsidR="008F6998" w:rsidRDefault="008F6998" w:rsidP="008F6998">
            <w:pPr>
              <w:tabs>
                <w:tab w:val="left" w:pos="851"/>
              </w:tabs>
              <w:rPr>
                <w:sz w:val="24"/>
                <w:szCs w:val="24"/>
              </w:rPr>
            </w:pPr>
            <w:r>
              <w:rPr>
                <w:sz w:val="24"/>
                <w:szCs w:val="24"/>
              </w:rPr>
              <w:t>-«О подвигах, о жизни, о судьбе»  ( выпускники школы, «Памяти воинов…»)</w:t>
            </w:r>
          </w:p>
          <w:p w:rsidR="008F6998" w:rsidRPr="007273E7" w:rsidRDefault="008F6998" w:rsidP="008F6998">
            <w:pPr>
              <w:tabs>
                <w:tab w:val="left" w:pos="851"/>
              </w:tabs>
              <w:rPr>
                <w:sz w:val="24"/>
                <w:szCs w:val="24"/>
              </w:rPr>
            </w:pPr>
            <w:r>
              <w:rPr>
                <w:sz w:val="24"/>
                <w:szCs w:val="24"/>
              </w:rPr>
              <w:t xml:space="preserve"> «Художник Ю.Н. Волков» (о жизни и творчестве художника) , </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Pr>
                <w:sz w:val="24"/>
                <w:szCs w:val="24"/>
              </w:rPr>
              <w:t>Руководитель школьного музея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3</w:t>
            </w:r>
          </w:p>
        </w:tc>
        <w:tc>
          <w:tcPr>
            <w:tcW w:w="4270"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Конкурс рисунков, посвященный 70-летию со дня рождения Ю.Н. Волкова «Природа Родины моей»</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Pr>
                <w:sz w:val="24"/>
                <w:szCs w:val="24"/>
              </w:rPr>
              <w:t>Сентябрь-октябрь</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jc w:val="center"/>
              <w:rPr>
                <w:sz w:val="24"/>
                <w:szCs w:val="24"/>
              </w:rPr>
            </w:pPr>
            <w:r>
              <w:rPr>
                <w:sz w:val="24"/>
                <w:szCs w:val="24"/>
              </w:rPr>
              <w:t>Руководитель школьного музея</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8682" w:type="dxa"/>
            <w:gridSpan w:val="6"/>
            <w:tcBorders>
              <w:top w:val="single" w:sz="4" w:space="0" w:color="000000"/>
              <w:left w:val="single" w:sz="4" w:space="0" w:color="000000"/>
              <w:bottom w:val="single" w:sz="4" w:space="0" w:color="000000"/>
              <w:right w:val="single" w:sz="4" w:space="0" w:color="000000"/>
            </w:tcBorders>
          </w:tcPr>
          <w:p w:rsidR="008F6998" w:rsidRPr="000B1F69" w:rsidRDefault="008F6998" w:rsidP="008F6998">
            <w:pPr>
              <w:tabs>
                <w:tab w:val="left" w:pos="851"/>
              </w:tabs>
              <w:jc w:val="center"/>
              <w:rPr>
                <w:b/>
                <w:sz w:val="24"/>
                <w:szCs w:val="24"/>
              </w:rPr>
            </w:pPr>
            <w:r w:rsidRPr="000B1F69">
              <w:rPr>
                <w:b/>
                <w:sz w:val="24"/>
                <w:szCs w:val="24"/>
              </w:rPr>
              <w:t>16. Школьный спортивный клуб</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sidRPr="007273E7">
              <w:rPr>
                <w:sz w:val="24"/>
                <w:szCs w:val="24"/>
              </w:rPr>
              <w:t>1</w:t>
            </w: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Организация занятий курсов внеурочной деятельности спортивно-оздоровительной направленности:</w:t>
            </w:r>
          </w:p>
          <w:p w:rsidR="008F6998" w:rsidRDefault="008F6998" w:rsidP="008F6998">
            <w:pPr>
              <w:tabs>
                <w:tab w:val="left" w:pos="851"/>
              </w:tabs>
              <w:rPr>
                <w:sz w:val="24"/>
                <w:szCs w:val="24"/>
              </w:rPr>
            </w:pPr>
            <w:r>
              <w:rPr>
                <w:sz w:val="24"/>
                <w:szCs w:val="24"/>
              </w:rPr>
              <w:t>«Школа мяча»</w:t>
            </w:r>
          </w:p>
          <w:p w:rsidR="008F6998" w:rsidRDefault="008F6998" w:rsidP="008F6998">
            <w:pPr>
              <w:tabs>
                <w:tab w:val="left" w:pos="851"/>
              </w:tabs>
              <w:rPr>
                <w:sz w:val="24"/>
                <w:szCs w:val="24"/>
              </w:rPr>
            </w:pPr>
            <w:r>
              <w:rPr>
                <w:sz w:val="24"/>
                <w:szCs w:val="24"/>
              </w:rPr>
              <w:t>«ОФП»</w:t>
            </w:r>
          </w:p>
          <w:p w:rsidR="008F6998" w:rsidRDefault="008F6998" w:rsidP="008F6998">
            <w:pPr>
              <w:tabs>
                <w:tab w:val="left" w:pos="851"/>
              </w:tabs>
              <w:rPr>
                <w:sz w:val="24"/>
                <w:szCs w:val="24"/>
              </w:rPr>
            </w:pPr>
            <w:r>
              <w:rPr>
                <w:sz w:val="24"/>
                <w:szCs w:val="24"/>
              </w:rPr>
              <w:t>«ЛФК»</w:t>
            </w:r>
          </w:p>
          <w:p w:rsidR="008F6998" w:rsidRDefault="008F6998" w:rsidP="008F6998">
            <w:pPr>
              <w:tabs>
                <w:tab w:val="left" w:pos="851"/>
              </w:tabs>
              <w:rPr>
                <w:sz w:val="24"/>
                <w:szCs w:val="24"/>
              </w:rPr>
            </w:pPr>
            <w:r>
              <w:rPr>
                <w:sz w:val="24"/>
                <w:szCs w:val="24"/>
              </w:rPr>
              <w:t>«Футбол»</w:t>
            </w:r>
          </w:p>
          <w:p w:rsidR="008F6998" w:rsidRPr="007273E7" w:rsidRDefault="008F6998" w:rsidP="008F6998">
            <w:pPr>
              <w:tabs>
                <w:tab w:val="left" w:pos="851"/>
              </w:tabs>
              <w:rPr>
                <w:sz w:val="24"/>
                <w:szCs w:val="24"/>
              </w:rPr>
            </w:pPr>
            <w:r>
              <w:rPr>
                <w:sz w:val="24"/>
                <w:szCs w:val="24"/>
              </w:rPr>
              <w:t>«Аэробика»</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Учителя физической культуры</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tabs>
                <w:tab w:val="left" w:pos="851"/>
              </w:tabs>
              <w:rPr>
                <w:sz w:val="24"/>
                <w:szCs w:val="24"/>
              </w:rPr>
            </w:pPr>
            <w:r>
              <w:rPr>
                <w:sz w:val="24"/>
                <w:szCs w:val="24"/>
              </w:rPr>
              <w:t>Р</w:t>
            </w:r>
            <w:r w:rsidRPr="001B62F8">
              <w:rPr>
                <w:sz w:val="24"/>
                <w:szCs w:val="24"/>
              </w:rPr>
              <w:t>еализация дополнительных общеобразовательных обще развивающих программ физкультурно-спортивного направления</w:t>
            </w:r>
          </w:p>
          <w:p w:rsidR="008F6998" w:rsidRPr="001B62F8" w:rsidRDefault="008F6998" w:rsidP="008F6998">
            <w:pPr>
              <w:tabs>
                <w:tab w:val="left" w:pos="851"/>
              </w:tabs>
              <w:rPr>
                <w:sz w:val="24"/>
                <w:szCs w:val="24"/>
              </w:rPr>
            </w:pPr>
            <w:r w:rsidRPr="00CE6565">
              <w:rPr>
                <w:szCs w:val="28"/>
              </w:rPr>
              <w:t>«Флорбол»</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Учителя физической культуры</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4270" w:type="dxa"/>
            <w:tcBorders>
              <w:top w:val="single" w:sz="4" w:space="0" w:color="000000"/>
              <w:left w:val="single" w:sz="4" w:space="0" w:color="000000"/>
              <w:bottom w:val="single" w:sz="4" w:space="0" w:color="000000"/>
              <w:right w:val="single" w:sz="4" w:space="0" w:color="000000"/>
            </w:tcBorders>
          </w:tcPr>
          <w:p w:rsidR="008F6998" w:rsidRPr="001B62F8" w:rsidRDefault="008F6998" w:rsidP="008F6998">
            <w:pPr>
              <w:shd w:val="clear" w:color="auto" w:fill="FFFFFF"/>
              <w:spacing w:line="276" w:lineRule="auto"/>
              <w:contextualSpacing/>
              <w:rPr>
                <w:sz w:val="24"/>
                <w:szCs w:val="24"/>
              </w:rPr>
            </w:pPr>
            <w:r>
              <w:rPr>
                <w:sz w:val="24"/>
                <w:szCs w:val="24"/>
              </w:rPr>
              <w:t>О</w:t>
            </w:r>
            <w:r w:rsidRPr="001B62F8">
              <w:rPr>
                <w:sz w:val="24"/>
                <w:szCs w:val="24"/>
              </w:rPr>
              <w:t>рганизация и проведение социально значимых, спортивно-массовых мероприятий (соревнований, спартакиад, олимпиад) по различным видам спорта:</w:t>
            </w:r>
          </w:p>
          <w:p w:rsidR="008F6998" w:rsidRPr="001B62F8" w:rsidRDefault="008F6998" w:rsidP="008F6998">
            <w:pPr>
              <w:shd w:val="clear" w:color="auto" w:fill="FFFFFF"/>
              <w:rPr>
                <w:sz w:val="24"/>
                <w:szCs w:val="24"/>
              </w:rPr>
            </w:pPr>
            <w:r w:rsidRPr="001B62F8">
              <w:rPr>
                <w:sz w:val="24"/>
                <w:szCs w:val="24"/>
              </w:rPr>
              <w:t xml:space="preserve">Всероссийские спортивные соревнования (игры) школьников «Президентские состязания», «Президентские спортивные игры», </w:t>
            </w:r>
          </w:p>
          <w:p w:rsidR="008F6998" w:rsidRPr="001B62F8" w:rsidRDefault="008F6998" w:rsidP="008F6998">
            <w:pPr>
              <w:shd w:val="clear" w:color="auto" w:fill="FFFFFF"/>
              <w:rPr>
                <w:sz w:val="24"/>
                <w:szCs w:val="24"/>
              </w:rPr>
            </w:pPr>
            <w:r w:rsidRPr="001B62F8">
              <w:rPr>
                <w:sz w:val="24"/>
                <w:szCs w:val="24"/>
              </w:rPr>
              <w:t xml:space="preserve">«Кросс наций», </w:t>
            </w:r>
          </w:p>
          <w:p w:rsidR="008F6998" w:rsidRPr="001B62F8" w:rsidRDefault="008F6998" w:rsidP="008F6998">
            <w:pPr>
              <w:shd w:val="clear" w:color="auto" w:fill="FFFFFF"/>
              <w:rPr>
                <w:sz w:val="24"/>
                <w:szCs w:val="24"/>
              </w:rPr>
            </w:pPr>
            <w:r w:rsidRPr="001B62F8">
              <w:rPr>
                <w:sz w:val="24"/>
                <w:szCs w:val="24"/>
              </w:rPr>
              <w:t xml:space="preserve">«Лыжня России», </w:t>
            </w:r>
          </w:p>
          <w:p w:rsidR="008F6998" w:rsidRPr="001B62F8" w:rsidRDefault="008F6998" w:rsidP="008F6998">
            <w:pPr>
              <w:shd w:val="clear" w:color="auto" w:fill="FFFFFF"/>
              <w:rPr>
                <w:sz w:val="24"/>
                <w:szCs w:val="24"/>
              </w:rPr>
            </w:pPr>
            <w:r w:rsidRPr="001B62F8">
              <w:rPr>
                <w:sz w:val="24"/>
                <w:szCs w:val="24"/>
              </w:rPr>
              <w:t xml:space="preserve">соревнования по мини-футболу «Кубок пятиклассника», </w:t>
            </w:r>
          </w:p>
          <w:p w:rsidR="008F6998" w:rsidRPr="001B62F8" w:rsidRDefault="008F6998" w:rsidP="008F6998">
            <w:pPr>
              <w:shd w:val="clear" w:color="auto" w:fill="FFFFFF"/>
              <w:rPr>
                <w:szCs w:val="28"/>
              </w:rPr>
            </w:pPr>
            <w:r w:rsidRPr="001B62F8">
              <w:rPr>
                <w:sz w:val="24"/>
                <w:szCs w:val="24"/>
              </w:rPr>
              <w:t>ВОШ по физической культуре, общешкольный</w:t>
            </w:r>
            <w:r w:rsidRPr="001B62F8">
              <w:rPr>
                <w:spacing w:val="-6"/>
                <w:sz w:val="24"/>
                <w:szCs w:val="24"/>
              </w:rPr>
              <w:t xml:space="preserve"> </w:t>
            </w:r>
            <w:r w:rsidRPr="001B62F8">
              <w:rPr>
                <w:sz w:val="24"/>
                <w:szCs w:val="24"/>
              </w:rPr>
              <w:t>конкурс</w:t>
            </w:r>
            <w:r w:rsidRPr="001B62F8">
              <w:rPr>
                <w:spacing w:val="-2"/>
                <w:sz w:val="24"/>
                <w:szCs w:val="24"/>
              </w:rPr>
              <w:t xml:space="preserve"> </w:t>
            </w:r>
            <w:r w:rsidRPr="001B62F8">
              <w:rPr>
                <w:sz w:val="24"/>
                <w:szCs w:val="24"/>
              </w:rPr>
              <w:t>«Спортсмен</w:t>
            </w:r>
            <w:r w:rsidRPr="001B62F8">
              <w:rPr>
                <w:spacing w:val="-4"/>
                <w:sz w:val="24"/>
                <w:szCs w:val="24"/>
              </w:rPr>
              <w:t xml:space="preserve"> </w:t>
            </w:r>
            <w:r w:rsidRPr="001B62F8">
              <w:rPr>
                <w:sz w:val="24"/>
                <w:szCs w:val="24"/>
              </w:rPr>
              <w:t>года», общешкольная линейка «Гордость школы» и др.</w:t>
            </w:r>
            <w:r>
              <w:rPr>
                <w:szCs w:val="28"/>
              </w:rPr>
              <w:t xml:space="preserve"> </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Учителя физической культуры</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4270" w:type="dxa"/>
            <w:tcBorders>
              <w:top w:val="single" w:sz="4" w:space="0" w:color="000000"/>
              <w:left w:val="single" w:sz="4" w:space="0" w:color="000000"/>
              <w:bottom w:val="single" w:sz="4" w:space="0" w:color="000000"/>
              <w:right w:val="single" w:sz="4" w:space="0" w:color="000000"/>
            </w:tcBorders>
          </w:tcPr>
          <w:p w:rsidR="008F6998" w:rsidRDefault="008F6998" w:rsidP="008F6998">
            <w:pPr>
              <w:shd w:val="clear" w:color="auto" w:fill="FFFFFF"/>
              <w:contextualSpacing/>
              <w:rPr>
                <w:szCs w:val="28"/>
              </w:rPr>
            </w:pPr>
            <w:r>
              <w:rPr>
                <w:sz w:val="24"/>
                <w:szCs w:val="24"/>
              </w:rPr>
              <w:t>О</w:t>
            </w:r>
            <w:r w:rsidRPr="001B62F8">
              <w:rPr>
                <w:sz w:val="24"/>
                <w:szCs w:val="24"/>
              </w:rPr>
              <w:t>рганизация и проведение конкурсных мероприятий, Дней спорта, спортивных праздников, приуроченных к знаменательным датам, общественно значимым спортивным событиям, включая этнокультурный компонент</w:t>
            </w:r>
            <w:r>
              <w:rPr>
                <w:szCs w:val="28"/>
              </w:rPr>
              <w:t>:</w:t>
            </w:r>
          </w:p>
          <w:p w:rsidR="008F6998" w:rsidRDefault="008F6998" w:rsidP="008F6998">
            <w:pPr>
              <w:shd w:val="clear" w:color="auto" w:fill="FFFFFF"/>
              <w:contextualSpacing/>
              <w:rPr>
                <w:sz w:val="24"/>
                <w:szCs w:val="24"/>
              </w:rPr>
            </w:pPr>
            <w:r w:rsidRPr="001B62F8">
              <w:rPr>
                <w:sz w:val="24"/>
                <w:szCs w:val="24"/>
              </w:rPr>
              <w:t xml:space="preserve">КТД </w:t>
            </w:r>
          </w:p>
          <w:p w:rsidR="008F6998" w:rsidRDefault="008F6998" w:rsidP="008F6998">
            <w:pPr>
              <w:shd w:val="clear" w:color="auto" w:fill="FFFFFF"/>
              <w:contextualSpacing/>
              <w:rPr>
                <w:sz w:val="24"/>
                <w:szCs w:val="24"/>
              </w:rPr>
            </w:pPr>
            <w:r w:rsidRPr="001B62F8">
              <w:rPr>
                <w:sz w:val="24"/>
                <w:szCs w:val="24"/>
              </w:rPr>
              <w:t xml:space="preserve">«День здоровья и спорта», спортивные праздники, </w:t>
            </w:r>
          </w:p>
          <w:p w:rsidR="008F6998" w:rsidRPr="001B62F8" w:rsidRDefault="008F6998" w:rsidP="008F6998">
            <w:pPr>
              <w:shd w:val="clear" w:color="auto" w:fill="FFFFFF"/>
              <w:contextualSpacing/>
              <w:rPr>
                <w:sz w:val="24"/>
                <w:szCs w:val="24"/>
              </w:rPr>
            </w:pPr>
            <w:r w:rsidRPr="001B62F8">
              <w:rPr>
                <w:sz w:val="24"/>
                <w:szCs w:val="24"/>
              </w:rPr>
              <w:t>спортивно-развлекательные программы</w:t>
            </w:r>
            <w:r>
              <w:rPr>
                <w:sz w:val="24"/>
                <w:szCs w:val="24"/>
              </w:rPr>
              <w:t>:</w:t>
            </w:r>
            <w:r w:rsidRPr="001B62F8">
              <w:rPr>
                <w:sz w:val="24"/>
                <w:szCs w:val="24"/>
              </w:rPr>
              <w:t xml:space="preserve"> «Зимние забавы», «Веселые старты» флэш-мобы</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Учителя физической культуры</w:t>
            </w:r>
          </w:p>
        </w:tc>
      </w:tr>
      <w:tr w:rsidR="008F6998" w:rsidRPr="007273E7" w:rsidTr="008F6998">
        <w:tc>
          <w:tcPr>
            <w:tcW w:w="663"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p>
        </w:tc>
        <w:tc>
          <w:tcPr>
            <w:tcW w:w="4270" w:type="dxa"/>
            <w:tcBorders>
              <w:top w:val="single" w:sz="4" w:space="0" w:color="000000"/>
              <w:left w:val="single" w:sz="4" w:space="0" w:color="000000"/>
              <w:bottom w:val="single" w:sz="4" w:space="0" w:color="000000"/>
              <w:right w:val="single" w:sz="4" w:space="0" w:color="000000"/>
            </w:tcBorders>
          </w:tcPr>
          <w:p w:rsidR="008F6998" w:rsidRPr="008B1D62" w:rsidRDefault="008F6998" w:rsidP="008F6998">
            <w:pPr>
              <w:pStyle w:val="a6"/>
              <w:shd w:val="clear" w:color="auto" w:fill="FFFFFF"/>
              <w:spacing w:before="0" w:beforeAutospacing="0" w:after="0" w:afterAutospacing="0"/>
              <w:contextualSpacing/>
              <w:jc w:val="both"/>
            </w:pPr>
            <w:r w:rsidRPr="008B1D62">
              <w:t xml:space="preserve">Сотрудничество с учреждениями спорта города </w:t>
            </w:r>
          </w:p>
          <w:p w:rsidR="008F6998" w:rsidRPr="008B1D62" w:rsidRDefault="008F6998" w:rsidP="008F6998">
            <w:pPr>
              <w:pStyle w:val="a6"/>
              <w:shd w:val="clear" w:color="auto" w:fill="FFFFFF"/>
              <w:spacing w:before="0" w:beforeAutospacing="0" w:after="0" w:afterAutospacing="0"/>
              <w:contextualSpacing/>
              <w:jc w:val="both"/>
            </w:pPr>
            <w:r w:rsidRPr="008B1D62">
              <w:t>- организация работы классов с дополнительными занятиями спорта;</w:t>
            </w:r>
          </w:p>
          <w:p w:rsidR="008F6998" w:rsidRPr="008B1D62" w:rsidRDefault="008F6998" w:rsidP="008F6998">
            <w:pPr>
              <w:pStyle w:val="a6"/>
              <w:shd w:val="clear" w:color="auto" w:fill="FFFFFF"/>
              <w:spacing w:before="0" w:beforeAutospacing="0" w:after="0" w:afterAutospacing="0"/>
              <w:contextualSpacing/>
              <w:jc w:val="both"/>
            </w:pPr>
            <w:r w:rsidRPr="008B1D62">
              <w:t>- организация и проведение мастер-классов;</w:t>
            </w:r>
          </w:p>
          <w:p w:rsidR="008F6998" w:rsidRPr="008B1D62" w:rsidRDefault="008F6998" w:rsidP="008F6998">
            <w:pPr>
              <w:pStyle w:val="a6"/>
              <w:shd w:val="clear" w:color="auto" w:fill="FFFFFF"/>
              <w:spacing w:before="0" w:beforeAutospacing="0" w:after="0" w:afterAutospacing="0"/>
              <w:contextualSpacing/>
              <w:jc w:val="both"/>
            </w:pPr>
            <w:r w:rsidRPr="008B1D62">
              <w:t>- привлечение и отбор одаренных учащихся к профессиональным занятиям в учреждениях физкультуры и спорта;</w:t>
            </w:r>
          </w:p>
          <w:p w:rsidR="008F6998" w:rsidRPr="008B1D62" w:rsidRDefault="008F6998" w:rsidP="008F6998">
            <w:pPr>
              <w:pStyle w:val="a6"/>
              <w:shd w:val="clear" w:color="auto" w:fill="FFFFFF"/>
              <w:spacing w:before="0" w:beforeAutospacing="0" w:after="0" w:afterAutospacing="0"/>
              <w:contextualSpacing/>
              <w:jc w:val="both"/>
            </w:pPr>
            <w:r w:rsidRPr="008B1D62">
              <w:t>- организация и проведение соревнований, товарищеских матчей по разным видам спорта:</w:t>
            </w:r>
          </w:p>
          <w:p w:rsidR="008F6998" w:rsidRPr="008B1D62" w:rsidRDefault="008F6998" w:rsidP="008F6998">
            <w:pPr>
              <w:shd w:val="clear" w:color="auto" w:fill="FFFFFF"/>
              <w:rPr>
                <w:sz w:val="24"/>
                <w:szCs w:val="24"/>
              </w:rPr>
            </w:pPr>
            <w:r w:rsidRPr="008B1D62">
              <w:rPr>
                <w:sz w:val="24"/>
                <w:szCs w:val="24"/>
              </w:rPr>
              <w:t xml:space="preserve">Соревнования «Лыжные гонки», </w:t>
            </w:r>
          </w:p>
          <w:p w:rsidR="008F6998" w:rsidRPr="007273E7" w:rsidRDefault="008F6998" w:rsidP="008F6998">
            <w:pPr>
              <w:pStyle w:val="a6"/>
              <w:shd w:val="clear" w:color="auto" w:fill="FFFFFF"/>
              <w:spacing w:before="0" w:beforeAutospacing="0" w:after="0" w:afterAutospacing="0"/>
              <w:contextualSpacing/>
              <w:jc w:val="both"/>
            </w:pPr>
            <w:r w:rsidRPr="008B1D62">
              <w:t>товарищеские матчи</w:t>
            </w:r>
            <w:r w:rsidRPr="00CE6565">
              <w:rPr>
                <w:sz w:val="28"/>
                <w:szCs w:val="28"/>
              </w:rPr>
              <w:t xml:space="preserve"> </w:t>
            </w:r>
            <w:r w:rsidRPr="008B1D62">
              <w:t>по волейболу, пионерболу</w:t>
            </w:r>
          </w:p>
        </w:tc>
        <w:tc>
          <w:tcPr>
            <w:tcW w:w="1184" w:type="dxa"/>
            <w:gridSpan w:val="3"/>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5-9</w:t>
            </w:r>
          </w:p>
        </w:tc>
        <w:tc>
          <w:tcPr>
            <w:tcW w:w="1226"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В течение года</w:t>
            </w:r>
          </w:p>
        </w:tc>
        <w:tc>
          <w:tcPr>
            <w:tcW w:w="2002" w:type="dxa"/>
            <w:tcBorders>
              <w:top w:val="single" w:sz="4" w:space="0" w:color="000000"/>
              <w:left w:val="single" w:sz="4" w:space="0" w:color="000000"/>
              <w:bottom w:val="single" w:sz="4" w:space="0" w:color="000000"/>
              <w:right w:val="single" w:sz="4" w:space="0" w:color="000000"/>
            </w:tcBorders>
          </w:tcPr>
          <w:p w:rsidR="008F6998" w:rsidRPr="007273E7" w:rsidRDefault="008F6998" w:rsidP="008F6998">
            <w:pPr>
              <w:tabs>
                <w:tab w:val="left" w:pos="851"/>
              </w:tabs>
              <w:rPr>
                <w:sz w:val="24"/>
                <w:szCs w:val="24"/>
              </w:rPr>
            </w:pPr>
            <w:r>
              <w:rPr>
                <w:sz w:val="24"/>
                <w:szCs w:val="24"/>
              </w:rPr>
              <w:t>Учителя физической культуры</w:t>
            </w:r>
          </w:p>
        </w:tc>
      </w:tr>
    </w:tbl>
    <w:p w:rsidR="008F6998" w:rsidRDefault="008F6998" w:rsidP="008F6998"/>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516"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515"/>
      <w:r w:rsidRPr="00CF03C3">
        <w:rPr>
          <w:rFonts w:ascii="Times New Roman" w:hAnsi="Times New Roman" w:cs="Times New Roman"/>
          <w:caps/>
          <w:color w:val="auto"/>
          <w:sz w:val="28"/>
          <w:szCs w:val="28"/>
        </w:rPr>
        <w:t xml:space="preserve"> обучающихся с ЗПР</w:t>
      </w:r>
      <w:bookmarkEnd w:id="516"/>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00000FBC">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00000FBC">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000FBC">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517" w:name="_Toc97114983"/>
      <w:r w:rsidRPr="00CF03C3">
        <w:t>2.3.5</w:t>
      </w:r>
      <w:r w:rsidR="00C11B3C" w:rsidRPr="00CF03C3">
        <w:t xml:space="preserve">.1. Общесистемные </w:t>
      </w:r>
      <w:r w:rsidR="0067505B" w:rsidRPr="00CF03C3">
        <w:t>требования</w:t>
      </w:r>
      <w:bookmarkEnd w:id="517"/>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учитыва</w:t>
      </w:r>
      <w:r w:rsidR="00000FBC">
        <w:rPr>
          <w:szCs w:val="28"/>
        </w:rPr>
        <w:t>е</w:t>
      </w:r>
      <w:r w:rsidRPr="00CF03C3">
        <w:rPr>
          <w:szCs w:val="28"/>
        </w:rPr>
        <w:t>т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518" w:name="_Toc97114984"/>
      <w:r w:rsidRPr="00CF03C3">
        <w:t>2.3.5</w:t>
      </w:r>
      <w:r w:rsidR="003B5EB4" w:rsidRPr="00CF03C3">
        <w:t>.</w:t>
      </w:r>
      <w:r w:rsidR="00C11B3C" w:rsidRPr="00CF03C3">
        <w:t>2</w:t>
      </w:r>
      <w:r w:rsidR="003B5EB4" w:rsidRPr="00CF03C3">
        <w:t>. Материально-техническое обеспечение</w:t>
      </w:r>
      <w:bookmarkEnd w:id="518"/>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6470D4">
      <w:pPr>
        <w:pStyle w:val="a4"/>
        <w:numPr>
          <w:ilvl w:val="0"/>
          <w:numId w:val="10"/>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6470D4">
      <w:pPr>
        <w:pStyle w:val="a4"/>
        <w:numPr>
          <w:ilvl w:val="0"/>
          <w:numId w:val="10"/>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6470D4">
      <w:pPr>
        <w:pStyle w:val="a4"/>
        <w:numPr>
          <w:ilvl w:val="0"/>
          <w:numId w:val="10"/>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19" w:name="_Toc97114985"/>
      <w:r w:rsidRPr="00CF03C3">
        <w:t>2.3.</w:t>
      </w:r>
      <w:r w:rsidR="002B1618" w:rsidRPr="00CF03C3">
        <w:t>5</w:t>
      </w:r>
      <w:r w:rsidRPr="00CF03C3">
        <w:t>.3</w:t>
      </w:r>
      <w:r w:rsidR="003B5EB4" w:rsidRPr="00CF03C3">
        <w:t>. Учебно-методическое обеспечение</w:t>
      </w:r>
      <w:bookmarkEnd w:id="519"/>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00886C48">
        <w:rPr>
          <w:kern w:val="28"/>
          <w:szCs w:val="28"/>
        </w:rPr>
        <w:t xml:space="preserve"> </w:t>
      </w:r>
      <w:r w:rsidRPr="00CF03C3">
        <w:rPr>
          <w:kern w:val="28"/>
          <w:szCs w:val="28"/>
        </w:rPr>
        <w:t>о</w:t>
      </w:r>
      <w:r w:rsidRPr="00CF03C3">
        <w:rPr>
          <w:szCs w:val="28"/>
        </w:rPr>
        <w:t>рганизации</w:t>
      </w:r>
      <w:r w:rsidR="00886C48">
        <w:rPr>
          <w:szCs w:val="28"/>
        </w:rPr>
        <w:t xml:space="preserve">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6470D4">
      <w:pPr>
        <w:pStyle w:val="a4"/>
        <w:numPr>
          <w:ilvl w:val="0"/>
          <w:numId w:val="10"/>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6470D4">
      <w:pPr>
        <w:pStyle w:val="a4"/>
        <w:numPr>
          <w:ilvl w:val="0"/>
          <w:numId w:val="10"/>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6470D4">
      <w:pPr>
        <w:pStyle w:val="a4"/>
        <w:numPr>
          <w:ilvl w:val="0"/>
          <w:numId w:val="10"/>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6470D4">
      <w:pPr>
        <w:pStyle w:val="a4"/>
        <w:numPr>
          <w:ilvl w:val="0"/>
          <w:numId w:val="10"/>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6470D4">
      <w:pPr>
        <w:pStyle w:val="a4"/>
        <w:numPr>
          <w:ilvl w:val="0"/>
          <w:numId w:val="10"/>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20" w:name="_Toc97114986"/>
      <w:r w:rsidRPr="00CF03C3">
        <w:t>2.3.</w:t>
      </w:r>
      <w:r w:rsidR="002B1618" w:rsidRPr="00CF03C3">
        <w:t>5</w:t>
      </w:r>
      <w:r w:rsidRPr="00CF03C3">
        <w:t>.</w:t>
      </w:r>
      <w:r w:rsidR="00C11B3C" w:rsidRPr="00CF03C3">
        <w:t>4</w:t>
      </w:r>
      <w:r w:rsidRPr="00CF03C3">
        <w:t>. Психолого-педагогические условия</w:t>
      </w:r>
      <w:bookmarkEnd w:id="520"/>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21"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21"/>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6470D4">
      <w:pPr>
        <w:pStyle w:val="a4"/>
        <w:numPr>
          <w:ilvl w:val="0"/>
          <w:numId w:val="10"/>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22"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22"/>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6470D4">
      <w:pPr>
        <w:pStyle w:val="a4"/>
        <w:numPr>
          <w:ilvl w:val="0"/>
          <w:numId w:val="10"/>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008F6998">
        <w:rPr>
          <w:rFonts w:eastAsia="Times New Roman"/>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отвеча</w:t>
      </w:r>
      <w:r w:rsidR="008F6998">
        <w:rPr>
          <w:rFonts w:eastAsia="Times New Roman"/>
          <w:szCs w:val="28"/>
        </w:rPr>
        <w:t>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Уровень квалификации работников Организации, реализующей АООП ООО обучающихся с ЗПР, для каждой занимаемой должности соответс</w:t>
      </w:r>
      <w:r w:rsidR="008F6998">
        <w:rPr>
          <w:rFonts w:ascii="Times New Roman" w:hAnsi="Times New Roman"/>
          <w:color w:val="auto"/>
          <w:sz w:val="28"/>
          <w:szCs w:val="28"/>
        </w:rPr>
        <w:t>твует</w:t>
      </w:r>
      <w:r w:rsidRPr="00CF03C3">
        <w:rPr>
          <w:rFonts w:ascii="Times New Roman" w:hAnsi="Times New Roman"/>
          <w:color w:val="auto"/>
          <w:sz w:val="28"/>
          <w:szCs w:val="28"/>
        </w:rPr>
        <w:t xml:space="preserve">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вход</w:t>
      </w:r>
      <w:r w:rsidR="008F6998">
        <w:rPr>
          <w:szCs w:val="28"/>
        </w:rPr>
        <w:t>ят</w:t>
      </w:r>
      <w:r w:rsidRPr="00CF03C3">
        <w:rPr>
          <w:szCs w:val="28"/>
        </w:rPr>
        <w:t xml:space="preserve"> педагог-психолог, учител</w:t>
      </w:r>
      <w:r w:rsidR="000B7CC0">
        <w:rPr>
          <w:szCs w:val="28"/>
        </w:rPr>
        <w:t>ь</w:t>
      </w:r>
      <w:r w:rsidRPr="00CF03C3">
        <w:rPr>
          <w:szCs w:val="28"/>
        </w:rPr>
        <w:t>-логопед, социальны</w:t>
      </w:r>
      <w:r w:rsidR="000B7CC0">
        <w:rPr>
          <w:szCs w:val="28"/>
        </w:rPr>
        <w:t>й</w:t>
      </w:r>
      <w:r w:rsidRPr="00CF03C3">
        <w:rPr>
          <w:szCs w:val="28"/>
        </w:rPr>
        <w:t xml:space="preserve"> педагог, медицински</w:t>
      </w:r>
      <w:r w:rsidR="000B7CC0">
        <w:rPr>
          <w:szCs w:val="28"/>
        </w:rPr>
        <w:t>й</w:t>
      </w:r>
      <w:r w:rsidRPr="00CF03C3">
        <w:rPr>
          <w:szCs w:val="28"/>
        </w:rPr>
        <w:t xml:space="preserve"> работник.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име</w:t>
      </w:r>
      <w:r w:rsidR="000B7CC0">
        <w:rPr>
          <w:rFonts w:eastAsia="Times New Roman"/>
          <w:szCs w:val="28"/>
        </w:rPr>
        <w:t>ют</w:t>
      </w:r>
      <w:r w:rsidRPr="00CF03C3">
        <w:rPr>
          <w:rFonts w:eastAsia="Times New Roman"/>
          <w:szCs w:val="28"/>
        </w:rPr>
        <w:t xml:space="preserve">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000B7CC0">
        <w:rPr>
          <w:i/>
          <w:color w:val="auto"/>
          <w:sz w:val="28"/>
          <w:szCs w:val="28"/>
        </w:rPr>
        <w:t xml:space="preserve"> - </w:t>
      </w:r>
      <w:r w:rsidRPr="00CF03C3">
        <w:rPr>
          <w:color w:val="auto"/>
          <w:sz w:val="28"/>
          <w:szCs w:val="28"/>
        </w:rPr>
        <w:t>высшее профессиональное образование по одному из вариантов программ подготовки:</w:t>
      </w:r>
    </w:p>
    <w:p w:rsidR="00B4280B" w:rsidRPr="00CF03C3" w:rsidRDefault="00B4280B" w:rsidP="006470D4">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6470D4">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6470D4">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6470D4">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000B7CC0">
        <w:rPr>
          <w:i/>
          <w:szCs w:val="28"/>
        </w:rPr>
        <w:t xml:space="preserve"> -  </w:t>
      </w:r>
      <w:r w:rsidRPr="00CF03C3">
        <w:rPr>
          <w:szCs w:val="28"/>
        </w:rPr>
        <w:t>высшее профессиональное образование по одному из вариантов программ подготовки:</w:t>
      </w:r>
    </w:p>
    <w:p w:rsidR="00B4280B" w:rsidRPr="00CF03C3" w:rsidRDefault="00B4280B" w:rsidP="006470D4">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6470D4">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6470D4">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име</w:t>
      </w:r>
      <w:r w:rsidR="000B7CC0">
        <w:rPr>
          <w:rFonts w:eastAsia="Times New Roman"/>
          <w:szCs w:val="28"/>
        </w:rPr>
        <w:t>ют</w:t>
      </w:r>
      <w:r w:rsidRPr="00CF03C3">
        <w:rPr>
          <w:rFonts w:eastAsia="Times New Roman"/>
          <w:szCs w:val="28"/>
        </w:rPr>
        <w:t xml:space="preserve"> образование по одному из перечисленных вариантов:</w:t>
      </w:r>
    </w:p>
    <w:p w:rsidR="00B4280B" w:rsidRPr="00CF03C3" w:rsidRDefault="00B4280B" w:rsidP="006470D4">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6470D4">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886C4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9A7DF7" w:rsidRDefault="009A7DF7" w:rsidP="001632C4">
      <w:pPr>
        <w:spacing w:after="0" w:line="240" w:lineRule="auto"/>
        <w:ind w:firstLine="709"/>
        <w:jc w:val="both"/>
        <w:rPr>
          <w:b/>
          <w:bCs/>
          <w:szCs w:val="28"/>
        </w:rPr>
        <w:sectPr w:rsidR="009A7DF7" w:rsidSect="002A543C">
          <w:pgSz w:w="11906" w:h="16838"/>
          <w:pgMar w:top="1134" w:right="851" w:bottom="1134" w:left="1701" w:header="708" w:footer="708" w:gutter="0"/>
          <w:cols w:space="708"/>
          <w:titlePg/>
          <w:docGrid w:linePitch="360"/>
        </w:sectPr>
      </w:pPr>
    </w:p>
    <w:p w:rsidR="000A034B" w:rsidRPr="00CF03C3" w:rsidRDefault="000A034B" w:rsidP="001632C4">
      <w:pPr>
        <w:spacing w:after="0" w:line="240" w:lineRule="auto"/>
        <w:ind w:firstLine="709"/>
        <w:jc w:val="both"/>
        <w:rPr>
          <w:b/>
          <w:bCs/>
          <w:szCs w:val="28"/>
        </w:rPr>
      </w:pPr>
    </w:p>
    <w:p w:rsidR="00233131" w:rsidRPr="0064143D" w:rsidRDefault="00233131" w:rsidP="00233131">
      <w:pPr>
        <w:jc w:val="center"/>
        <w:rPr>
          <w:b/>
          <w:sz w:val="22"/>
        </w:rPr>
      </w:pPr>
      <w:bookmarkStart w:id="523" w:name="_Toc97114988"/>
      <w:r w:rsidRPr="0064143D">
        <w:rPr>
          <w:b/>
          <w:sz w:val="22"/>
        </w:rPr>
        <w:t>О персональном составе п</w:t>
      </w:r>
      <w:r w:rsidR="00E96032">
        <w:rPr>
          <w:b/>
          <w:sz w:val="22"/>
        </w:rPr>
        <w:t>едагогических работников на 2022-2023</w:t>
      </w:r>
      <w:r w:rsidRPr="0064143D">
        <w:rPr>
          <w:b/>
          <w:sz w:val="22"/>
        </w:rPr>
        <w:t xml:space="preserve"> учебный год.</w:t>
      </w:r>
    </w:p>
    <w:tbl>
      <w:tblPr>
        <w:tblW w:w="550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6"/>
        <w:gridCol w:w="1094"/>
        <w:gridCol w:w="826"/>
        <w:gridCol w:w="883"/>
        <w:gridCol w:w="1041"/>
        <w:gridCol w:w="1096"/>
        <w:gridCol w:w="575"/>
        <w:gridCol w:w="559"/>
        <w:gridCol w:w="1440"/>
        <w:gridCol w:w="375"/>
        <w:gridCol w:w="814"/>
        <w:gridCol w:w="1461"/>
      </w:tblGrid>
      <w:tr w:rsidR="0065179C" w:rsidRPr="0064143D" w:rsidTr="00FE7929">
        <w:tc>
          <w:tcPr>
            <w:tcW w:w="178" w:type="pct"/>
            <w:shd w:val="clear" w:color="auto" w:fill="auto"/>
          </w:tcPr>
          <w:p w:rsidR="00233131" w:rsidRPr="0064143D" w:rsidRDefault="00233131" w:rsidP="008F6998">
            <w:pPr>
              <w:jc w:val="center"/>
              <w:rPr>
                <w:rFonts w:eastAsia="Calibri"/>
                <w:sz w:val="22"/>
              </w:rPr>
            </w:pPr>
            <w:r w:rsidRPr="0064143D">
              <w:rPr>
                <w:rFonts w:eastAsia="Calibri"/>
                <w:sz w:val="22"/>
              </w:rPr>
              <w:t>№ п/п</w:t>
            </w:r>
          </w:p>
        </w:tc>
        <w:tc>
          <w:tcPr>
            <w:tcW w:w="519" w:type="pct"/>
            <w:shd w:val="clear" w:color="auto" w:fill="auto"/>
            <w:vAlign w:val="center"/>
          </w:tcPr>
          <w:p w:rsidR="00233131" w:rsidRPr="0064143D" w:rsidRDefault="00233131" w:rsidP="008F6998">
            <w:pPr>
              <w:jc w:val="center"/>
              <w:rPr>
                <w:rFonts w:eastAsia="Calibri"/>
                <w:sz w:val="22"/>
              </w:rPr>
            </w:pPr>
            <w:r w:rsidRPr="0064143D">
              <w:rPr>
                <w:rFonts w:eastAsia="Calibri"/>
                <w:sz w:val="22"/>
              </w:rPr>
              <w:t>Фамилия Имя Отчество</w:t>
            </w:r>
          </w:p>
          <w:p w:rsidR="00233131" w:rsidRPr="0064143D" w:rsidRDefault="00233131" w:rsidP="008F6998">
            <w:pPr>
              <w:jc w:val="center"/>
              <w:rPr>
                <w:rFonts w:eastAsia="Calibri"/>
                <w:sz w:val="22"/>
              </w:rPr>
            </w:pPr>
            <w:r w:rsidRPr="0064143D">
              <w:rPr>
                <w:rFonts w:eastAsia="Calibri"/>
                <w:sz w:val="22"/>
              </w:rPr>
              <w:t>(при наличии)</w:t>
            </w:r>
          </w:p>
        </w:tc>
        <w:tc>
          <w:tcPr>
            <w:tcW w:w="392" w:type="pct"/>
            <w:shd w:val="clear" w:color="auto" w:fill="auto"/>
            <w:vAlign w:val="center"/>
          </w:tcPr>
          <w:p w:rsidR="00233131" w:rsidRPr="0064143D" w:rsidRDefault="00233131" w:rsidP="008F6998">
            <w:pPr>
              <w:jc w:val="center"/>
              <w:rPr>
                <w:rFonts w:eastAsia="Calibri"/>
                <w:sz w:val="22"/>
              </w:rPr>
            </w:pPr>
            <w:r w:rsidRPr="0064143D">
              <w:rPr>
                <w:rFonts w:eastAsia="Calibri"/>
                <w:sz w:val="22"/>
              </w:rPr>
              <w:t>Занимаемая должность (должности)</w:t>
            </w:r>
          </w:p>
        </w:tc>
        <w:tc>
          <w:tcPr>
            <w:tcW w:w="419" w:type="pct"/>
            <w:shd w:val="clear" w:color="auto" w:fill="auto"/>
          </w:tcPr>
          <w:p w:rsidR="00233131" w:rsidRPr="0064143D" w:rsidRDefault="00233131" w:rsidP="008F6998">
            <w:pPr>
              <w:jc w:val="center"/>
              <w:rPr>
                <w:rFonts w:eastAsia="Calibri"/>
                <w:sz w:val="22"/>
              </w:rPr>
            </w:pPr>
            <w:r w:rsidRPr="0064143D">
              <w:rPr>
                <w:rFonts w:eastAsia="Calibri"/>
                <w:sz w:val="22"/>
              </w:rPr>
              <w:t>Уровень образования</w:t>
            </w:r>
          </w:p>
        </w:tc>
        <w:tc>
          <w:tcPr>
            <w:tcW w:w="494" w:type="pct"/>
            <w:shd w:val="clear" w:color="auto" w:fill="auto"/>
          </w:tcPr>
          <w:p w:rsidR="00233131" w:rsidRPr="0064143D" w:rsidRDefault="00233131" w:rsidP="00205786">
            <w:pPr>
              <w:jc w:val="center"/>
              <w:rPr>
                <w:rFonts w:eastAsia="Calibri"/>
                <w:sz w:val="22"/>
              </w:rPr>
            </w:pPr>
            <w:r w:rsidRPr="0064143D">
              <w:rPr>
                <w:rFonts w:eastAsia="Calibri"/>
                <w:sz w:val="22"/>
              </w:rPr>
              <w:t>Квалификация</w:t>
            </w:r>
          </w:p>
        </w:tc>
        <w:tc>
          <w:tcPr>
            <w:tcW w:w="520" w:type="pct"/>
            <w:shd w:val="clear" w:color="auto" w:fill="auto"/>
          </w:tcPr>
          <w:p w:rsidR="00233131" w:rsidRPr="0064143D" w:rsidRDefault="00233131" w:rsidP="008F6998">
            <w:pPr>
              <w:jc w:val="center"/>
              <w:rPr>
                <w:rFonts w:eastAsia="Calibri"/>
                <w:sz w:val="22"/>
              </w:rPr>
            </w:pPr>
            <w:r w:rsidRPr="0064143D">
              <w:rPr>
                <w:rFonts w:eastAsia="Calibri"/>
                <w:sz w:val="22"/>
              </w:rPr>
              <w:t>Наименование направления подготовки и (или) специальности</w:t>
            </w:r>
          </w:p>
        </w:tc>
        <w:tc>
          <w:tcPr>
            <w:tcW w:w="273" w:type="pct"/>
            <w:shd w:val="clear" w:color="auto" w:fill="auto"/>
          </w:tcPr>
          <w:p w:rsidR="00233131" w:rsidRPr="0064143D" w:rsidRDefault="00233131" w:rsidP="008F6998">
            <w:pPr>
              <w:jc w:val="center"/>
              <w:rPr>
                <w:rFonts w:eastAsia="Calibri"/>
                <w:sz w:val="22"/>
              </w:rPr>
            </w:pPr>
            <w:r w:rsidRPr="0064143D">
              <w:rPr>
                <w:rFonts w:eastAsia="Calibri"/>
                <w:sz w:val="22"/>
              </w:rPr>
              <w:t>Ученая степень (при наличии)</w:t>
            </w:r>
          </w:p>
        </w:tc>
        <w:tc>
          <w:tcPr>
            <w:tcW w:w="265" w:type="pct"/>
            <w:shd w:val="clear" w:color="auto" w:fill="auto"/>
          </w:tcPr>
          <w:p w:rsidR="00233131" w:rsidRPr="0064143D" w:rsidRDefault="00233131" w:rsidP="008F6998">
            <w:pPr>
              <w:jc w:val="center"/>
              <w:rPr>
                <w:rFonts w:eastAsia="Calibri"/>
                <w:sz w:val="22"/>
              </w:rPr>
            </w:pPr>
            <w:r w:rsidRPr="0064143D">
              <w:rPr>
                <w:rFonts w:eastAsia="Calibri"/>
                <w:sz w:val="22"/>
              </w:rPr>
              <w:t>Ученое звание (при наличии)</w:t>
            </w:r>
          </w:p>
        </w:tc>
        <w:tc>
          <w:tcPr>
            <w:tcW w:w="683" w:type="pct"/>
            <w:shd w:val="clear" w:color="auto" w:fill="auto"/>
          </w:tcPr>
          <w:p w:rsidR="00233131" w:rsidRPr="0064143D" w:rsidRDefault="00233131" w:rsidP="008F6998">
            <w:pPr>
              <w:jc w:val="center"/>
              <w:rPr>
                <w:rFonts w:eastAsia="Calibri"/>
                <w:sz w:val="22"/>
              </w:rPr>
            </w:pPr>
            <w:r w:rsidRPr="0064143D">
              <w:rPr>
                <w:rFonts w:eastAsia="Calibri"/>
                <w:sz w:val="22"/>
              </w:rPr>
              <w:t>Повышение квалификации и (или) профессиональная переподготовка (при наличии)</w:t>
            </w:r>
          </w:p>
        </w:tc>
        <w:tc>
          <w:tcPr>
            <w:tcW w:w="178" w:type="pct"/>
            <w:shd w:val="clear" w:color="auto" w:fill="auto"/>
          </w:tcPr>
          <w:p w:rsidR="00233131" w:rsidRPr="0064143D" w:rsidRDefault="00233131" w:rsidP="008F6998">
            <w:pPr>
              <w:jc w:val="center"/>
              <w:rPr>
                <w:rFonts w:eastAsia="Calibri"/>
                <w:sz w:val="22"/>
              </w:rPr>
            </w:pPr>
            <w:r w:rsidRPr="0064143D">
              <w:rPr>
                <w:rFonts w:eastAsia="Calibri"/>
                <w:sz w:val="22"/>
              </w:rPr>
              <w:t>Общий стаж работы</w:t>
            </w:r>
          </w:p>
        </w:tc>
        <w:tc>
          <w:tcPr>
            <w:tcW w:w="386" w:type="pct"/>
            <w:shd w:val="clear" w:color="auto" w:fill="auto"/>
          </w:tcPr>
          <w:p w:rsidR="00233131" w:rsidRPr="0064143D" w:rsidRDefault="00233131" w:rsidP="008F6998">
            <w:pPr>
              <w:jc w:val="center"/>
              <w:rPr>
                <w:rFonts w:eastAsia="Calibri"/>
                <w:sz w:val="22"/>
              </w:rPr>
            </w:pPr>
            <w:r w:rsidRPr="0064143D">
              <w:rPr>
                <w:rFonts w:eastAsia="Calibri"/>
                <w:sz w:val="22"/>
              </w:rPr>
              <w:t>Стаж работы по специальности</w:t>
            </w:r>
          </w:p>
        </w:tc>
        <w:tc>
          <w:tcPr>
            <w:tcW w:w="693" w:type="pct"/>
            <w:shd w:val="clear" w:color="auto" w:fill="auto"/>
          </w:tcPr>
          <w:p w:rsidR="00233131" w:rsidRPr="0064143D" w:rsidRDefault="00233131" w:rsidP="008F6998">
            <w:pPr>
              <w:jc w:val="center"/>
              <w:rPr>
                <w:rFonts w:eastAsia="Calibri"/>
                <w:sz w:val="22"/>
              </w:rPr>
            </w:pPr>
            <w:r w:rsidRPr="0064143D">
              <w:rPr>
                <w:rFonts w:eastAsia="Calibri"/>
                <w:sz w:val="22"/>
              </w:rPr>
              <w:t>Преподаваемые учебные предметы, курсы, дисциплины (модули)</w:t>
            </w:r>
          </w:p>
        </w:tc>
      </w:tr>
      <w:tr w:rsidR="00CD1012" w:rsidRPr="0064143D" w:rsidTr="00FE7929">
        <w:trPr>
          <w:trHeight w:val="1127"/>
        </w:trPr>
        <w:tc>
          <w:tcPr>
            <w:tcW w:w="178" w:type="pct"/>
            <w:shd w:val="clear" w:color="auto" w:fill="auto"/>
          </w:tcPr>
          <w:p w:rsidR="00CD1012" w:rsidRPr="0064143D" w:rsidRDefault="00CD1012" w:rsidP="00CD1012">
            <w:pPr>
              <w:jc w:val="center"/>
              <w:rPr>
                <w:rFonts w:eastAsia="Calibri"/>
                <w:sz w:val="22"/>
              </w:rPr>
            </w:pPr>
            <w:r w:rsidRPr="0064143D">
              <w:rPr>
                <w:rFonts w:eastAsia="Calibri"/>
                <w:sz w:val="22"/>
              </w:rPr>
              <w:t>1</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 xml:space="preserve">Барчугова </w:t>
            </w:r>
          </w:p>
          <w:p w:rsidR="00CD1012" w:rsidRPr="0064143D" w:rsidRDefault="00CD1012" w:rsidP="00CD1012">
            <w:pPr>
              <w:tabs>
                <w:tab w:val="left" w:pos="2680"/>
              </w:tabs>
              <w:rPr>
                <w:rFonts w:eastAsia="Calibri"/>
                <w:sz w:val="22"/>
              </w:rPr>
            </w:pPr>
            <w:r w:rsidRPr="0064143D">
              <w:rPr>
                <w:rFonts w:eastAsia="Calibri"/>
                <w:sz w:val="22"/>
              </w:rPr>
              <w:t>Елена</w:t>
            </w:r>
          </w:p>
          <w:p w:rsidR="00CD1012" w:rsidRPr="0064143D" w:rsidRDefault="00CD1012" w:rsidP="00CD1012">
            <w:pPr>
              <w:tabs>
                <w:tab w:val="left" w:pos="2680"/>
              </w:tabs>
              <w:rPr>
                <w:rFonts w:eastAsia="Calibri"/>
                <w:sz w:val="22"/>
              </w:rPr>
            </w:pPr>
            <w:r w:rsidRPr="0064143D">
              <w:rPr>
                <w:rFonts w:eastAsia="Calibri"/>
                <w:sz w:val="22"/>
              </w:rPr>
              <w:t>Александровна</w:t>
            </w:r>
          </w:p>
        </w:tc>
        <w:tc>
          <w:tcPr>
            <w:tcW w:w="392" w:type="pct"/>
            <w:shd w:val="clear" w:color="auto" w:fill="auto"/>
            <w:vAlign w:val="center"/>
          </w:tcPr>
          <w:p w:rsidR="00CD1012" w:rsidRPr="0064143D" w:rsidRDefault="00CD1012" w:rsidP="00CD1012">
            <w:pPr>
              <w:rPr>
                <w:rFonts w:eastAsia="Calibri"/>
                <w:sz w:val="22"/>
              </w:rPr>
            </w:pPr>
            <w:r w:rsidRPr="0064143D">
              <w:rPr>
                <w:rFonts w:eastAsia="Calibri"/>
                <w:sz w:val="22"/>
              </w:rPr>
              <w:t>учитель-логопед</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w:t>
            </w:r>
          </w:p>
          <w:p w:rsidR="00CD1012" w:rsidRPr="0064143D" w:rsidRDefault="00CD1012" w:rsidP="00CD1012">
            <w:pPr>
              <w:tabs>
                <w:tab w:val="left" w:pos="2680"/>
              </w:tabs>
              <w:rPr>
                <w:rFonts w:eastAsia="Calibri"/>
                <w:sz w:val="22"/>
              </w:rPr>
            </w:pPr>
            <w:r w:rsidRPr="0064143D">
              <w:rPr>
                <w:rFonts w:eastAsia="Calibri"/>
                <w:sz w:val="22"/>
              </w:rPr>
              <w:t>ЧГПИ, 1996 г. Диплом № 346377, логопедия</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Высшая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Педагогика и психология дошкольная</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tcBorders>
              <w:top w:val="nil"/>
              <w:left w:val="nil"/>
              <w:bottom w:val="single" w:sz="4" w:space="0" w:color="000000"/>
              <w:right w:val="single" w:sz="4" w:space="0" w:color="000000"/>
            </w:tcBorders>
            <w:shd w:val="clear" w:color="auto" w:fill="auto"/>
          </w:tcPr>
          <w:p w:rsidR="00CD1012" w:rsidRPr="00F05E81" w:rsidRDefault="00F05E81" w:rsidP="00CD1012">
            <w:pPr>
              <w:rPr>
                <w:rFonts w:eastAsia="Times New Roman" w:cs="Times New Roman"/>
                <w:color w:val="000000"/>
                <w:sz w:val="20"/>
                <w:szCs w:val="20"/>
              </w:rPr>
            </w:pPr>
            <w:r>
              <w:rPr>
                <w:rFonts w:cs="Times New Roman"/>
                <w:color w:val="000000"/>
                <w:sz w:val="20"/>
                <w:szCs w:val="20"/>
              </w:rPr>
              <w:t>ФГБУ</w:t>
            </w:r>
            <w:r w:rsidR="00CD1012" w:rsidRPr="00F05E81">
              <w:rPr>
                <w:rFonts w:cs="Times New Roman"/>
                <w:color w:val="000000"/>
                <w:sz w:val="20"/>
                <w:szCs w:val="20"/>
              </w:rPr>
              <w:t xml:space="preserve"> «Череповецкий государственный университет», «Проектирование и реализация АООП для обучающихся с задержкой психического развития» , </w:t>
            </w:r>
            <w:r>
              <w:rPr>
                <w:rFonts w:cs="Times New Roman"/>
                <w:color w:val="000000"/>
                <w:sz w:val="20"/>
                <w:szCs w:val="20"/>
              </w:rPr>
              <w:t>2021 г.</w:t>
            </w:r>
            <w:r w:rsidR="00CD1012" w:rsidRPr="00F05E81">
              <w:rPr>
                <w:rFonts w:cs="Times New Roman"/>
                <w:color w:val="000000"/>
                <w:sz w:val="20"/>
                <w:szCs w:val="20"/>
              </w:rPr>
              <w:t xml:space="preserve"> "Психолого-педагогическая, методическая и консультативная помощь родителям, (законным представителям) детей, а также гражданам, желающим принять на воспитание в свои семьи детей, ост</w:t>
            </w:r>
            <w:r>
              <w:rPr>
                <w:rFonts w:cs="Times New Roman"/>
                <w:color w:val="000000"/>
                <w:sz w:val="20"/>
                <w:szCs w:val="20"/>
              </w:rPr>
              <w:t>а</w:t>
            </w:r>
            <w:r w:rsidR="00CD1012" w:rsidRPr="00F05E81">
              <w:rPr>
                <w:rFonts w:cs="Times New Roman"/>
                <w:color w:val="000000"/>
                <w:sz w:val="20"/>
                <w:szCs w:val="20"/>
              </w:rPr>
              <w:t xml:space="preserve">вшихся без попечения родителей" (БУ ВО "Областной центр психолого-педагогической, медицинской и социальной помощи", </w:t>
            </w:r>
            <w:r>
              <w:rPr>
                <w:rFonts w:cs="Times New Roman"/>
                <w:color w:val="000000"/>
                <w:sz w:val="20"/>
                <w:szCs w:val="20"/>
              </w:rPr>
              <w:t>2021 г.</w:t>
            </w:r>
          </w:p>
        </w:tc>
        <w:tc>
          <w:tcPr>
            <w:tcW w:w="178" w:type="pct"/>
            <w:tcBorders>
              <w:top w:val="nil"/>
              <w:left w:val="nil"/>
              <w:bottom w:val="single" w:sz="4" w:space="0" w:color="000000"/>
              <w:right w:val="single" w:sz="4" w:space="0" w:color="000000"/>
            </w:tcBorders>
            <w:shd w:val="clear" w:color="auto" w:fill="auto"/>
          </w:tcPr>
          <w:p w:rsidR="00CD1012" w:rsidRPr="0065179C" w:rsidRDefault="00CD1012" w:rsidP="00F05E81">
            <w:pPr>
              <w:jc w:val="center"/>
              <w:rPr>
                <w:rFonts w:cs="Times New Roman"/>
                <w:color w:val="000000"/>
                <w:sz w:val="22"/>
              </w:rPr>
            </w:pPr>
            <w:r w:rsidRPr="0065179C">
              <w:rPr>
                <w:rFonts w:cs="Times New Roman"/>
                <w:color w:val="000000"/>
                <w:sz w:val="22"/>
              </w:rPr>
              <w:t>2</w:t>
            </w:r>
            <w:r w:rsidR="0065179C">
              <w:rPr>
                <w:rFonts w:cs="Times New Roman"/>
                <w:color w:val="000000"/>
                <w:sz w:val="22"/>
              </w:rPr>
              <w:t>6</w:t>
            </w:r>
          </w:p>
        </w:tc>
        <w:tc>
          <w:tcPr>
            <w:tcW w:w="386" w:type="pct"/>
            <w:shd w:val="clear" w:color="auto" w:fill="auto"/>
          </w:tcPr>
          <w:p w:rsidR="00CD1012" w:rsidRPr="0064143D" w:rsidRDefault="00CD1012" w:rsidP="00CD1012">
            <w:pPr>
              <w:jc w:val="center"/>
              <w:rPr>
                <w:rFonts w:eastAsia="Calibri"/>
                <w:sz w:val="22"/>
              </w:rPr>
            </w:pPr>
            <w:r w:rsidRPr="0064143D">
              <w:rPr>
                <w:rFonts w:eastAsia="Calibri"/>
                <w:sz w:val="22"/>
              </w:rPr>
              <w:t>2</w:t>
            </w:r>
            <w:r w:rsidR="0065179C">
              <w:rPr>
                <w:rFonts w:eastAsia="Calibri"/>
                <w:sz w:val="22"/>
              </w:rPr>
              <w:t>6</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Коррекционные занятия</w:t>
            </w:r>
          </w:p>
        </w:tc>
      </w:tr>
      <w:tr w:rsidR="0065179C" w:rsidRPr="0064143D" w:rsidTr="00FE7929">
        <w:tc>
          <w:tcPr>
            <w:tcW w:w="178" w:type="pct"/>
            <w:shd w:val="clear" w:color="auto" w:fill="auto"/>
          </w:tcPr>
          <w:p w:rsidR="00CD1012" w:rsidRPr="0064143D" w:rsidRDefault="0065179C" w:rsidP="00CD1012">
            <w:pPr>
              <w:jc w:val="center"/>
              <w:rPr>
                <w:rFonts w:eastAsia="Calibri"/>
                <w:sz w:val="22"/>
              </w:rPr>
            </w:pPr>
            <w:r>
              <w:rPr>
                <w:rFonts w:eastAsia="Calibri"/>
                <w:sz w:val="22"/>
              </w:rPr>
              <w:t>2</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 xml:space="preserve">Илюхина </w:t>
            </w:r>
          </w:p>
          <w:p w:rsidR="00CD1012" w:rsidRPr="0064143D" w:rsidRDefault="00CD1012" w:rsidP="00CD1012">
            <w:pPr>
              <w:tabs>
                <w:tab w:val="left" w:pos="2680"/>
              </w:tabs>
              <w:rPr>
                <w:rFonts w:eastAsia="Calibri"/>
                <w:sz w:val="22"/>
              </w:rPr>
            </w:pPr>
            <w:r w:rsidRPr="0064143D">
              <w:rPr>
                <w:rFonts w:eastAsia="Calibri"/>
                <w:sz w:val="22"/>
              </w:rPr>
              <w:t xml:space="preserve">Зоя </w:t>
            </w:r>
          </w:p>
          <w:p w:rsidR="00CD1012" w:rsidRPr="0064143D" w:rsidRDefault="00CD1012" w:rsidP="00CD1012">
            <w:pPr>
              <w:tabs>
                <w:tab w:val="left" w:pos="2680"/>
              </w:tabs>
              <w:rPr>
                <w:rFonts w:eastAsia="Calibri"/>
                <w:sz w:val="22"/>
              </w:rPr>
            </w:pPr>
            <w:r w:rsidRPr="0064143D">
              <w:rPr>
                <w:rFonts w:eastAsia="Calibri"/>
                <w:sz w:val="22"/>
              </w:rPr>
              <w:t>Павловна</w:t>
            </w:r>
          </w:p>
        </w:tc>
        <w:tc>
          <w:tcPr>
            <w:tcW w:w="392" w:type="pct"/>
            <w:shd w:val="clear" w:color="auto" w:fill="auto"/>
          </w:tcPr>
          <w:p w:rsidR="00CD1012" w:rsidRPr="0064143D" w:rsidRDefault="00CD1012" w:rsidP="00CD1012">
            <w:pPr>
              <w:rPr>
                <w:rFonts w:eastAsia="Calibri"/>
                <w:sz w:val="22"/>
              </w:rPr>
            </w:pPr>
            <w:r w:rsidRPr="0064143D">
              <w:rPr>
                <w:rFonts w:eastAsia="Calibri"/>
                <w:sz w:val="22"/>
              </w:rPr>
              <w:t>учитель</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w:t>
            </w:r>
          </w:p>
          <w:p w:rsidR="00CD1012" w:rsidRPr="0064143D" w:rsidRDefault="00CD1012" w:rsidP="00CD1012">
            <w:pPr>
              <w:tabs>
                <w:tab w:val="left" w:pos="2680"/>
              </w:tabs>
              <w:rPr>
                <w:rFonts w:eastAsia="Calibri"/>
                <w:sz w:val="22"/>
              </w:rPr>
            </w:pPr>
            <w:r w:rsidRPr="0064143D">
              <w:rPr>
                <w:rFonts w:eastAsia="Calibri"/>
                <w:sz w:val="22"/>
              </w:rPr>
              <w:t>ЧГУ, 1997 г.</w:t>
            </w:r>
          </w:p>
          <w:p w:rsidR="00CD1012" w:rsidRPr="0064143D" w:rsidRDefault="00CD1012" w:rsidP="00CD1012">
            <w:pPr>
              <w:tabs>
                <w:tab w:val="left" w:pos="2680"/>
              </w:tabs>
              <w:rPr>
                <w:rFonts w:eastAsia="Calibri"/>
                <w:sz w:val="22"/>
              </w:rPr>
            </w:pPr>
            <w:r w:rsidRPr="0064143D">
              <w:rPr>
                <w:rFonts w:eastAsia="Calibri"/>
                <w:sz w:val="22"/>
              </w:rPr>
              <w:t>Диплом № 0058332</w:t>
            </w:r>
          </w:p>
          <w:p w:rsidR="00CD1012" w:rsidRPr="0064143D" w:rsidRDefault="00CD1012" w:rsidP="00CD1012">
            <w:pPr>
              <w:tabs>
                <w:tab w:val="left" w:pos="2680"/>
              </w:tabs>
              <w:rPr>
                <w:rFonts w:eastAsia="Calibri"/>
                <w:sz w:val="22"/>
              </w:rPr>
            </w:pPr>
            <w:r w:rsidRPr="0064143D">
              <w:rPr>
                <w:rFonts w:eastAsia="Calibri"/>
                <w:sz w:val="22"/>
              </w:rPr>
              <w:t>( с отл.)</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Высшая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Изобразительное искусство и черчение</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D10A81" w:rsidRDefault="00D10A81" w:rsidP="00CD1012">
            <w:pPr>
              <w:rPr>
                <w:rFonts w:eastAsia="Calibri"/>
                <w:sz w:val="20"/>
                <w:szCs w:val="20"/>
              </w:rPr>
            </w:pPr>
            <w:r w:rsidRPr="00D10A81">
              <w:rPr>
                <w:rFonts w:eastAsia="Calibri"/>
                <w:sz w:val="20"/>
                <w:szCs w:val="20"/>
              </w:rPr>
              <w:t>ООО «НМЦ «Аксиома»»/ «Рефлексивный анализ урока на основе кураторской методики», 202</w:t>
            </w:r>
            <w:r>
              <w:rPr>
                <w:rFonts w:eastAsia="Calibri"/>
                <w:sz w:val="20"/>
                <w:szCs w:val="20"/>
              </w:rPr>
              <w:t>0 г.</w:t>
            </w:r>
          </w:p>
          <w:p w:rsidR="00CD1012" w:rsidRPr="00D10A81" w:rsidRDefault="00CE3F2C" w:rsidP="00CD1012">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 изобразительного искусства), 2022 г.</w:t>
            </w:r>
          </w:p>
          <w:p w:rsidR="00CE3F2C" w:rsidRPr="0064143D" w:rsidRDefault="00CE3F2C" w:rsidP="00CD1012">
            <w:pPr>
              <w:rPr>
                <w:rFonts w:eastAsia="Calibri"/>
                <w:sz w:val="22"/>
              </w:rPr>
            </w:pPr>
            <w:r w:rsidRPr="00D10A81">
              <w:rPr>
                <w:rFonts w:eastAsia="Calibri"/>
                <w:sz w:val="20"/>
                <w:szCs w:val="20"/>
              </w:rPr>
              <w:t>«Реализация требований обновленных ФГОС НОО, ФГОС ООО в работе учителя» (учителя технологии), 2022 г.</w:t>
            </w:r>
          </w:p>
        </w:tc>
        <w:tc>
          <w:tcPr>
            <w:tcW w:w="178" w:type="pct"/>
            <w:shd w:val="clear" w:color="auto" w:fill="auto"/>
          </w:tcPr>
          <w:p w:rsidR="00CD1012" w:rsidRPr="0064143D" w:rsidRDefault="00CD1012" w:rsidP="00CD1012">
            <w:pPr>
              <w:jc w:val="center"/>
              <w:rPr>
                <w:rFonts w:eastAsia="Calibri"/>
                <w:sz w:val="22"/>
              </w:rPr>
            </w:pPr>
            <w:r w:rsidRPr="0064143D">
              <w:rPr>
                <w:rFonts w:eastAsia="Calibri"/>
                <w:sz w:val="22"/>
              </w:rPr>
              <w:t>2</w:t>
            </w:r>
            <w:r w:rsidR="0065179C">
              <w:rPr>
                <w:rFonts w:eastAsia="Calibri"/>
                <w:sz w:val="22"/>
              </w:rPr>
              <w:t>4</w:t>
            </w:r>
          </w:p>
        </w:tc>
        <w:tc>
          <w:tcPr>
            <w:tcW w:w="386" w:type="pct"/>
            <w:shd w:val="clear" w:color="auto" w:fill="auto"/>
          </w:tcPr>
          <w:p w:rsidR="00CD1012" w:rsidRPr="0064143D" w:rsidRDefault="00CD1012" w:rsidP="00CD1012">
            <w:pPr>
              <w:jc w:val="center"/>
              <w:rPr>
                <w:rFonts w:eastAsia="Calibri"/>
                <w:sz w:val="22"/>
              </w:rPr>
            </w:pPr>
            <w:r w:rsidRPr="0064143D">
              <w:rPr>
                <w:rFonts w:eastAsia="Calibri"/>
                <w:sz w:val="22"/>
              </w:rPr>
              <w:t>2</w:t>
            </w:r>
            <w:r w:rsidR="0065179C">
              <w:rPr>
                <w:rFonts w:eastAsia="Calibri"/>
                <w:sz w:val="22"/>
              </w:rPr>
              <w:t>4</w:t>
            </w:r>
          </w:p>
        </w:tc>
        <w:tc>
          <w:tcPr>
            <w:tcW w:w="693" w:type="pct"/>
            <w:shd w:val="clear" w:color="auto" w:fill="auto"/>
            <w:vAlign w:val="center"/>
          </w:tcPr>
          <w:p w:rsidR="00CD1012" w:rsidRPr="0064143D" w:rsidRDefault="00CD1012" w:rsidP="00CD1012">
            <w:pPr>
              <w:rPr>
                <w:rFonts w:eastAsia="Calibri"/>
                <w:sz w:val="22"/>
              </w:rPr>
            </w:pPr>
            <w:r w:rsidRPr="0064143D">
              <w:rPr>
                <w:rFonts w:eastAsia="Calibri"/>
                <w:sz w:val="22"/>
              </w:rPr>
              <w:t>Изобразительное искусство, технология</w:t>
            </w:r>
          </w:p>
        </w:tc>
      </w:tr>
      <w:tr w:rsidR="0065179C" w:rsidRPr="0064143D" w:rsidTr="00FE7929">
        <w:trPr>
          <w:trHeight w:val="8356"/>
        </w:trPr>
        <w:tc>
          <w:tcPr>
            <w:tcW w:w="178" w:type="pct"/>
            <w:shd w:val="clear" w:color="auto" w:fill="auto"/>
          </w:tcPr>
          <w:p w:rsidR="00CD1012" w:rsidRPr="0064143D" w:rsidRDefault="00CE3F2C" w:rsidP="00CD1012">
            <w:pPr>
              <w:jc w:val="center"/>
              <w:rPr>
                <w:rFonts w:eastAsia="Calibri"/>
                <w:sz w:val="22"/>
              </w:rPr>
            </w:pPr>
            <w:r>
              <w:rPr>
                <w:rFonts w:eastAsia="Calibri"/>
                <w:sz w:val="22"/>
              </w:rPr>
              <w:t>3</w:t>
            </w:r>
          </w:p>
        </w:tc>
        <w:tc>
          <w:tcPr>
            <w:tcW w:w="519" w:type="pct"/>
            <w:shd w:val="clear" w:color="auto" w:fill="auto"/>
          </w:tcPr>
          <w:p w:rsidR="00CD1012" w:rsidRPr="00FE7929" w:rsidRDefault="00CD1012" w:rsidP="00CD1012">
            <w:pPr>
              <w:tabs>
                <w:tab w:val="left" w:pos="2680"/>
              </w:tabs>
              <w:rPr>
                <w:rFonts w:eastAsia="Calibri"/>
                <w:sz w:val="22"/>
              </w:rPr>
            </w:pPr>
            <w:r w:rsidRPr="00FE7929">
              <w:rPr>
                <w:rFonts w:eastAsia="Calibri"/>
                <w:sz w:val="22"/>
              </w:rPr>
              <w:t>Картавая Галина Дмитриевна</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учитель</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 БГПИ, 1986</w:t>
            </w:r>
          </w:p>
          <w:p w:rsidR="00CD1012" w:rsidRPr="0064143D" w:rsidRDefault="00CD1012" w:rsidP="00CD1012">
            <w:pPr>
              <w:tabs>
                <w:tab w:val="left" w:pos="2680"/>
              </w:tabs>
              <w:rPr>
                <w:rFonts w:eastAsia="Calibri"/>
                <w:sz w:val="22"/>
              </w:rPr>
            </w:pPr>
            <w:r w:rsidRPr="0064143D">
              <w:rPr>
                <w:rFonts w:eastAsia="Calibri"/>
                <w:sz w:val="22"/>
              </w:rPr>
              <w:t>Диплом НВ №728581, филология</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Высшая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Русский язык и литература</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CD1012" w:rsidRPr="00D10A81" w:rsidRDefault="00CD1012" w:rsidP="00CD1012">
            <w:pPr>
              <w:rPr>
                <w:rFonts w:eastAsia="Calibri"/>
                <w:sz w:val="20"/>
                <w:szCs w:val="20"/>
              </w:rPr>
            </w:pPr>
            <w:r w:rsidRPr="00D10A81">
              <w:rPr>
                <w:rFonts w:eastAsia="Calibri"/>
                <w:sz w:val="20"/>
                <w:szCs w:val="20"/>
              </w:rPr>
              <w:t>АОУ ВО ДПО «ВИРО»/ «Государственная итоговая аттестация по образовательныим программам ос-новного общего образования по русскому языку:</w:t>
            </w:r>
            <w:r w:rsidR="00CE3F2C" w:rsidRPr="00D10A81">
              <w:rPr>
                <w:rFonts w:eastAsia="Calibri"/>
                <w:sz w:val="20"/>
                <w:szCs w:val="20"/>
              </w:rPr>
              <w:t xml:space="preserve"> </w:t>
            </w:r>
            <w:r w:rsidRPr="00D10A81">
              <w:rPr>
                <w:rFonts w:eastAsia="Calibri"/>
                <w:sz w:val="20"/>
                <w:szCs w:val="20"/>
              </w:rPr>
              <w:t>содержание, анализ результатов, экспертиза экзаменационных работ», 2020;</w:t>
            </w:r>
          </w:p>
          <w:p w:rsidR="00CD1012" w:rsidRDefault="00CD1012" w:rsidP="00CD1012">
            <w:pPr>
              <w:rPr>
                <w:rFonts w:eastAsia="Calibri"/>
                <w:sz w:val="20"/>
                <w:szCs w:val="20"/>
              </w:rPr>
            </w:pPr>
            <w:r w:rsidRPr="00D10A81">
              <w:rPr>
                <w:rFonts w:eastAsia="Calibri"/>
                <w:sz w:val="20"/>
                <w:szCs w:val="20"/>
              </w:rPr>
              <w:t>АОУ ВО ДПО «Вологодский институт развития образования»/  «Осуществление образовательной деятельности с использованием цифровых технологий», 2020</w:t>
            </w:r>
            <w:r w:rsidR="00FE7929">
              <w:rPr>
                <w:rFonts w:eastAsia="Calibri"/>
                <w:sz w:val="20"/>
                <w:szCs w:val="20"/>
              </w:rPr>
              <w:t>;</w:t>
            </w:r>
          </w:p>
          <w:p w:rsidR="00FE7929" w:rsidRPr="00D10A81" w:rsidRDefault="00FE7929" w:rsidP="00CD1012">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русского языка и литературы</w:t>
            </w:r>
            <w:r w:rsidRPr="00D10A81">
              <w:rPr>
                <w:rFonts w:eastAsia="Calibri"/>
                <w:sz w:val="20"/>
                <w:szCs w:val="20"/>
              </w:rPr>
              <w:t>), 2022 г.</w:t>
            </w:r>
          </w:p>
        </w:tc>
        <w:tc>
          <w:tcPr>
            <w:tcW w:w="178" w:type="pct"/>
            <w:shd w:val="clear" w:color="auto" w:fill="auto"/>
          </w:tcPr>
          <w:p w:rsidR="00CD1012" w:rsidRPr="0064143D" w:rsidRDefault="00CE3F2C" w:rsidP="00CD1012">
            <w:pPr>
              <w:jc w:val="center"/>
              <w:rPr>
                <w:rFonts w:eastAsia="Calibri"/>
                <w:sz w:val="22"/>
              </w:rPr>
            </w:pPr>
            <w:r>
              <w:rPr>
                <w:rFonts w:eastAsia="Calibri"/>
                <w:sz w:val="22"/>
              </w:rPr>
              <w:t>40</w:t>
            </w:r>
          </w:p>
        </w:tc>
        <w:tc>
          <w:tcPr>
            <w:tcW w:w="386" w:type="pct"/>
            <w:shd w:val="clear" w:color="auto" w:fill="auto"/>
          </w:tcPr>
          <w:p w:rsidR="00CD1012" w:rsidRPr="0064143D" w:rsidRDefault="00CE3F2C" w:rsidP="00CD1012">
            <w:pPr>
              <w:jc w:val="center"/>
              <w:rPr>
                <w:rFonts w:eastAsia="Calibri"/>
                <w:sz w:val="22"/>
              </w:rPr>
            </w:pPr>
            <w:r>
              <w:rPr>
                <w:rFonts w:eastAsia="Calibri"/>
                <w:sz w:val="22"/>
              </w:rPr>
              <w:t>40</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Русский язык и литература</w:t>
            </w:r>
          </w:p>
        </w:tc>
      </w:tr>
      <w:tr w:rsidR="0065179C" w:rsidRPr="0064143D" w:rsidTr="00FE7929">
        <w:tc>
          <w:tcPr>
            <w:tcW w:w="178" w:type="pct"/>
            <w:shd w:val="clear" w:color="auto" w:fill="auto"/>
          </w:tcPr>
          <w:p w:rsidR="00CD1012" w:rsidRPr="0064143D" w:rsidRDefault="00D10A81" w:rsidP="00CD1012">
            <w:pPr>
              <w:jc w:val="center"/>
              <w:rPr>
                <w:rFonts w:eastAsia="Calibri"/>
                <w:sz w:val="22"/>
              </w:rPr>
            </w:pPr>
            <w:r>
              <w:rPr>
                <w:rFonts w:eastAsia="Calibri"/>
                <w:sz w:val="22"/>
              </w:rPr>
              <w:t>4</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Копосова Юлия Вячеславовна</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Социальный педагог</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 ЧГУ,</w:t>
            </w:r>
          </w:p>
          <w:p w:rsidR="00CD1012" w:rsidRPr="0064143D" w:rsidRDefault="00CD1012" w:rsidP="00CD1012">
            <w:pPr>
              <w:tabs>
                <w:tab w:val="left" w:pos="2680"/>
              </w:tabs>
              <w:rPr>
                <w:rFonts w:eastAsia="Calibri"/>
                <w:sz w:val="22"/>
              </w:rPr>
            </w:pPr>
            <w:r w:rsidRPr="0064143D">
              <w:rPr>
                <w:rFonts w:eastAsia="Calibri"/>
                <w:sz w:val="22"/>
              </w:rPr>
              <w:t>диплом 103524 0106893</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Первая квалификационная педагогика</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Преподаватель социологии</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 xml:space="preserve">нет </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CD1012" w:rsidRPr="00D10A81" w:rsidRDefault="00CD1012" w:rsidP="00CD1012">
            <w:pPr>
              <w:rPr>
                <w:rFonts w:eastAsia="Calibri"/>
                <w:sz w:val="20"/>
                <w:szCs w:val="20"/>
              </w:rPr>
            </w:pPr>
            <w:r w:rsidRPr="00D10A81">
              <w:rPr>
                <w:rFonts w:eastAsia="Calibri"/>
                <w:sz w:val="20"/>
                <w:szCs w:val="20"/>
              </w:rPr>
              <w:t xml:space="preserve">ООО «МИПКИП»/ «Современные педагогические технологии и методики обучения ОБЖ в основной и средней школе с учетом требований федерального государственного образовательного стандарта»,2020; </w:t>
            </w:r>
          </w:p>
          <w:p w:rsidR="00CD1012" w:rsidRPr="0064143D" w:rsidRDefault="00CD1012" w:rsidP="00CD1012">
            <w:pPr>
              <w:rPr>
                <w:rFonts w:eastAsia="Calibri"/>
                <w:sz w:val="22"/>
              </w:rPr>
            </w:pPr>
            <w:r w:rsidRPr="00D10A81">
              <w:rPr>
                <w:rFonts w:eastAsia="Calibri"/>
                <w:sz w:val="20"/>
                <w:szCs w:val="20"/>
              </w:rPr>
              <w:t>ООО «Центр инновационного образования и воспитания»/ «Профилактика короновируса, гриппа и других острых респираторных вирусных инфекций в общеобразовательных организациях»,</w:t>
            </w:r>
            <w:r w:rsidRPr="0064143D">
              <w:rPr>
                <w:rFonts w:eastAsia="Calibri"/>
                <w:sz w:val="22"/>
              </w:rPr>
              <w:t xml:space="preserve"> 2020;</w:t>
            </w:r>
          </w:p>
          <w:p w:rsidR="00CD1012" w:rsidRPr="00D10A81" w:rsidRDefault="00CD1012" w:rsidP="00CD1012">
            <w:pPr>
              <w:rPr>
                <w:rFonts w:eastAsia="Calibri"/>
                <w:sz w:val="20"/>
                <w:szCs w:val="20"/>
              </w:rPr>
            </w:pPr>
            <w:r w:rsidRPr="00D10A81">
              <w:rPr>
                <w:rFonts w:eastAsia="Calibri"/>
                <w:sz w:val="20"/>
                <w:szCs w:val="20"/>
              </w:rPr>
              <w:t>ООО «НМЦ «Аксиома»»/ «Формирующее оценивание для реализации ФГОС и повышения качества образования», 2020</w:t>
            </w:r>
          </w:p>
        </w:tc>
        <w:tc>
          <w:tcPr>
            <w:tcW w:w="178" w:type="pct"/>
            <w:shd w:val="clear" w:color="auto" w:fill="auto"/>
          </w:tcPr>
          <w:p w:rsidR="00CD1012" w:rsidRPr="0064143D" w:rsidRDefault="00D10A81" w:rsidP="00CD1012">
            <w:pPr>
              <w:jc w:val="center"/>
              <w:rPr>
                <w:rFonts w:eastAsia="Calibri"/>
                <w:sz w:val="22"/>
              </w:rPr>
            </w:pPr>
            <w:r>
              <w:rPr>
                <w:rFonts w:eastAsia="Calibri"/>
                <w:sz w:val="22"/>
              </w:rPr>
              <w:t>5</w:t>
            </w:r>
          </w:p>
        </w:tc>
        <w:tc>
          <w:tcPr>
            <w:tcW w:w="386" w:type="pct"/>
            <w:shd w:val="clear" w:color="auto" w:fill="auto"/>
          </w:tcPr>
          <w:p w:rsidR="00CD1012" w:rsidRPr="0064143D" w:rsidRDefault="00D10A81" w:rsidP="00CD1012">
            <w:pPr>
              <w:jc w:val="center"/>
              <w:rPr>
                <w:rFonts w:eastAsia="Calibri"/>
                <w:sz w:val="22"/>
              </w:rPr>
            </w:pPr>
            <w:r>
              <w:rPr>
                <w:rFonts w:eastAsia="Calibri"/>
                <w:sz w:val="22"/>
              </w:rPr>
              <w:t>5</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Социальный педагог</w:t>
            </w:r>
          </w:p>
        </w:tc>
      </w:tr>
      <w:tr w:rsidR="0065179C" w:rsidRPr="0064143D" w:rsidTr="00FE7929">
        <w:trPr>
          <w:trHeight w:val="276"/>
        </w:trPr>
        <w:tc>
          <w:tcPr>
            <w:tcW w:w="178" w:type="pct"/>
            <w:shd w:val="clear" w:color="auto" w:fill="auto"/>
          </w:tcPr>
          <w:p w:rsidR="00CD1012" w:rsidRPr="0064143D" w:rsidRDefault="00D10A81" w:rsidP="00CD1012">
            <w:pPr>
              <w:jc w:val="center"/>
              <w:rPr>
                <w:rFonts w:eastAsia="Calibri"/>
                <w:sz w:val="22"/>
              </w:rPr>
            </w:pPr>
            <w:r>
              <w:rPr>
                <w:rFonts w:eastAsia="Calibri"/>
                <w:sz w:val="22"/>
              </w:rPr>
              <w:t>5</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Копылова Вера Викторовна</w:t>
            </w:r>
          </w:p>
        </w:tc>
        <w:tc>
          <w:tcPr>
            <w:tcW w:w="392" w:type="pct"/>
            <w:shd w:val="clear" w:color="auto" w:fill="auto"/>
          </w:tcPr>
          <w:p w:rsidR="00CD1012" w:rsidRPr="0064143D" w:rsidRDefault="00CD1012" w:rsidP="00CD1012">
            <w:pPr>
              <w:rPr>
                <w:rFonts w:eastAsia="Calibri"/>
                <w:sz w:val="22"/>
              </w:rPr>
            </w:pPr>
            <w:r w:rsidRPr="0064143D">
              <w:rPr>
                <w:rFonts w:eastAsia="Calibri"/>
                <w:sz w:val="22"/>
              </w:rPr>
              <w:t xml:space="preserve">учитель </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 ЧГБО УВГО «ЧГУ», диплом специалиста</w:t>
            </w:r>
          </w:p>
          <w:p w:rsidR="00CD1012" w:rsidRPr="0064143D" w:rsidRDefault="00CD1012" w:rsidP="00CD1012">
            <w:pPr>
              <w:tabs>
                <w:tab w:val="left" w:pos="2680"/>
              </w:tabs>
              <w:rPr>
                <w:rFonts w:eastAsia="Calibri"/>
                <w:sz w:val="22"/>
              </w:rPr>
            </w:pPr>
            <w:r w:rsidRPr="0064143D">
              <w:rPr>
                <w:rFonts w:eastAsia="Calibri"/>
                <w:sz w:val="22"/>
              </w:rPr>
              <w:t>103524  0599453, 2015г.</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Первая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Учитель начальных классов</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CD1012" w:rsidRPr="00D10A81" w:rsidRDefault="00CD1012" w:rsidP="00CD1012">
            <w:pPr>
              <w:rPr>
                <w:rFonts w:eastAsia="Calibri"/>
                <w:sz w:val="20"/>
                <w:szCs w:val="20"/>
              </w:rPr>
            </w:pPr>
            <w:r w:rsidRPr="00D10A81">
              <w:rPr>
                <w:rFonts w:eastAsia="Calibri"/>
                <w:sz w:val="20"/>
                <w:szCs w:val="20"/>
              </w:rPr>
              <w:t>АОУ ВО ДПО «ВИРО» ФГБОУ ВО «ВГУ»/ Содержательные и методические особенности преподавания предмета «Иностранный язык (английский язык)» в соответствии с ФГОС среднего общего образования», 2020;</w:t>
            </w:r>
          </w:p>
          <w:p w:rsidR="00CD1012" w:rsidRDefault="00CD1012" w:rsidP="00CD1012">
            <w:pPr>
              <w:rPr>
                <w:rFonts w:eastAsia="Calibri"/>
                <w:sz w:val="20"/>
                <w:szCs w:val="20"/>
              </w:rPr>
            </w:pPr>
            <w:r w:rsidRPr="00D10A81">
              <w:rPr>
                <w:rFonts w:eastAsia="Calibri"/>
                <w:sz w:val="20"/>
                <w:szCs w:val="20"/>
              </w:rPr>
              <w:t>ООО «НМЦ «Аксиома»»/ «Рефлексивный анализ урока на основе кураторской методики», 2020</w:t>
            </w:r>
          </w:p>
          <w:p w:rsidR="00D10A81" w:rsidRPr="00D10A81" w:rsidRDefault="00D10A81" w:rsidP="00CD1012">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иностранного языка</w:t>
            </w:r>
            <w:r w:rsidRPr="00D10A81">
              <w:rPr>
                <w:rFonts w:eastAsia="Calibri"/>
                <w:sz w:val="20"/>
                <w:szCs w:val="20"/>
              </w:rPr>
              <w:t>), 2022 г.</w:t>
            </w:r>
          </w:p>
        </w:tc>
        <w:tc>
          <w:tcPr>
            <w:tcW w:w="178" w:type="pct"/>
            <w:shd w:val="clear" w:color="auto" w:fill="auto"/>
          </w:tcPr>
          <w:p w:rsidR="00CD1012" w:rsidRPr="0064143D" w:rsidRDefault="00D10A81" w:rsidP="00CD1012">
            <w:pPr>
              <w:jc w:val="center"/>
              <w:rPr>
                <w:rFonts w:eastAsia="Calibri"/>
                <w:sz w:val="22"/>
              </w:rPr>
            </w:pPr>
            <w:r>
              <w:rPr>
                <w:rFonts w:eastAsia="Calibri"/>
                <w:sz w:val="22"/>
              </w:rPr>
              <w:t>7</w:t>
            </w:r>
          </w:p>
        </w:tc>
        <w:tc>
          <w:tcPr>
            <w:tcW w:w="386" w:type="pct"/>
            <w:shd w:val="clear" w:color="auto" w:fill="auto"/>
          </w:tcPr>
          <w:p w:rsidR="00CD1012" w:rsidRPr="0064143D" w:rsidRDefault="00D10A81" w:rsidP="00CD1012">
            <w:pPr>
              <w:jc w:val="center"/>
              <w:rPr>
                <w:rFonts w:eastAsia="Calibri"/>
                <w:sz w:val="22"/>
              </w:rPr>
            </w:pPr>
            <w:r>
              <w:rPr>
                <w:rFonts w:eastAsia="Calibri"/>
                <w:sz w:val="22"/>
              </w:rPr>
              <w:t>7</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Учитель английского языка</w:t>
            </w:r>
          </w:p>
        </w:tc>
      </w:tr>
      <w:tr w:rsidR="0065179C" w:rsidRPr="0064143D" w:rsidTr="00FE7929">
        <w:tc>
          <w:tcPr>
            <w:tcW w:w="178" w:type="pct"/>
            <w:shd w:val="clear" w:color="auto" w:fill="auto"/>
          </w:tcPr>
          <w:p w:rsidR="00CD1012" w:rsidRPr="0064143D" w:rsidRDefault="00D10A81" w:rsidP="00CD1012">
            <w:pPr>
              <w:jc w:val="center"/>
              <w:rPr>
                <w:rFonts w:eastAsia="Calibri"/>
                <w:sz w:val="22"/>
              </w:rPr>
            </w:pPr>
            <w:r>
              <w:rPr>
                <w:rFonts w:eastAsia="Calibri"/>
                <w:sz w:val="22"/>
              </w:rPr>
              <w:t>6</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Корнилова Маргарита Юрьевна</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 xml:space="preserve">учитель </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 ЧГПИ, Диплом</w:t>
            </w:r>
          </w:p>
          <w:p w:rsidR="00CD1012" w:rsidRPr="0064143D" w:rsidRDefault="00CD1012" w:rsidP="00CD1012">
            <w:pPr>
              <w:tabs>
                <w:tab w:val="left" w:pos="2680"/>
              </w:tabs>
              <w:rPr>
                <w:rFonts w:eastAsia="Calibri"/>
                <w:sz w:val="22"/>
              </w:rPr>
            </w:pPr>
            <w:r w:rsidRPr="0064143D">
              <w:rPr>
                <w:rFonts w:eastAsia="Calibri"/>
                <w:sz w:val="22"/>
              </w:rPr>
              <w:t xml:space="preserve"> № 266487, 1984 г.</w:t>
            </w:r>
          </w:p>
        </w:tc>
        <w:tc>
          <w:tcPr>
            <w:tcW w:w="494" w:type="pct"/>
            <w:shd w:val="clear" w:color="auto" w:fill="auto"/>
            <w:vAlign w:val="center"/>
          </w:tcPr>
          <w:p w:rsidR="00CD1012" w:rsidRPr="0064143D" w:rsidRDefault="00CD1012" w:rsidP="00CD1012">
            <w:pPr>
              <w:rPr>
                <w:rFonts w:eastAsia="Calibri"/>
                <w:sz w:val="22"/>
              </w:rPr>
            </w:pPr>
            <w:r w:rsidRPr="0064143D">
              <w:rPr>
                <w:rFonts w:eastAsia="Calibri"/>
                <w:sz w:val="22"/>
              </w:rPr>
              <w:t>Высшая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Индустриально-педагогический</w:t>
            </w:r>
          </w:p>
          <w:p w:rsidR="00CD1012" w:rsidRPr="0064143D" w:rsidRDefault="00CD1012" w:rsidP="00CD1012">
            <w:pPr>
              <w:jc w:val="center"/>
              <w:rPr>
                <w:rFonts w:eastAsia="Calibri"/>
                <w:sz w:val="22"/>
              </w:rPr>
            </w:pPr>
            <w:r w:rsidRPr="0064143D">
              <w:rPr>
                <w:rFonts w:eastAsia="Calibri"/>
                <w:sz w:val="22"/>
              </w:rPr>
              <w:t>Учитель общетехниче-ских дисциплин и труда</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D10A81" w:rsidRPr="00D10A81" w:rsidRDefault="00D10A81" w:rsidP="00D10A81">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технологии</w:t>
            </w:r>
            <w:r w:rsidRPr="00D10A81">
              <w:rPr>
                <w:rFonts w:eastAsia="Calibri"/>
                <w:sz w:val="20"/>
                <w:szCs w:val="20"/>
              </w:rPr>
              <w:t>), 2022 г.</w:t>
            </w:r>
          </w:p>
          <w:p w:rsidR="00CD1012" w:rsidRPr="0064143D" w:rsidRDefault="00CD1012" w:rsidP="00CD1012">
            <w:pPr>
              <w:rPr>
                <w:rFonts w:eastAsia="Calibri"/>
                <w:sz w:val="22"/>
              </w:rPr>
            </w:pPr>
          </w:p>
        </w:tc>
        <w:tc>
          <w:tcPr>
            <w:tcW w:w="178" w:type="pct"/>
            <w:shd w:val="clear" w:color="auto" w:fill="auto"/>
          </w:tcPr>
          <w:p w:rsidR="00CD1012" w:rsidRPr="0064143D" w:rsidRDefault="00D10A81" w:rsidP="00CD1012">
            <w:pPr>
              <w:jc w:val="center"/>
              <w:rPr>
                <w:rFonts w:eastAsia="Calibri"/>
                <w:sz w:val="22"/>
              </w:rPr>
            </w:pPr>
            <w:r>
              <w:rPr>
                <w:rFonts w:eastAsia="Calibri"/>
                <w:sz w:val="22"/>
              </w:rPr>
              <w:t>30</w:t>
            </w:r>
          </w:p>
        </w:tc>
        <w:tc>
          <w:tcPr>
            <w:tcW w:w="386" w:type="pct"/>
            <w:shd w:val="clear" w:color="auto" w:fill="auto"/>
          </w:tcPr>
          <w:p w:rsidR="00CD1012" w:rsidRPr="0064143D" w:rsidRDefault="00D10A81" w:rsidP="00CD1012">
            <w:pPr>
              <w:jc w:val="center"/>
              <w:rPr>
                <w:rFonts w:eastAsia="Calibri"/>
                <w:sz w:val="22"/>
              </w:rPr>
            </w:pPr>
            <w:r>
              <w:rPr>
                <w:rFonts w:eastAsia="Calibri"/>
                <w:sz w:val="22"/>
              </w:rPr>
              <w:t>30</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Учитель технологии</w:t>
            </w:r>
          </w:p>
        </w:tc>
      </w:tr>
      <w:tr w:rsidR="0065179C" w:rsidRPr="0064143D" w:rsidTr="00FE7929">
        <w:tc>
          <w:tcPr>
            <w:tcW w:w="178" w:type="pct"/>
            <w:shd w:val="clear" w:color="auto" w:fill="auto"/>
          </w:tcPr>
          <w:p w:rsidR="00CD1012" w:rsidRPr="0064143D" w:rsidRDefault="00D10A81" w:rsidP="00CD1012">
            <w:pPr>
              <w:jc w:val="center"/>
              <w:rPr>
                <w:rFonts w:eastAsia="Calibri"/>
                <w:sz w:val="22"/>
              </w:rPr>
            </w:pPr>
            <w:r>
              <w:rPr>
                <w:rFonts w:eastAsia="Calibri"/>
                <w:sz w:val="22"/>
              </w:rPr>
              <w:t>7</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 xml:space="preserve">Коркина Наталья Анатольевна </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учитель</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 ФГБОУ ВПО «ЧГУ», Диплом КП №65721, 2013 г.</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Приказ № 418-ОД от 04.12.18 г.  «Об установлении соответствия занимаемой должности»</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Филология</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D10A81" w:rsidRPr="00D10A81" w:rsidRDefault="00D10A81" w:rsidP="00D10A81">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иностранного языка</w:t>
            </w:r>
            <w:r w:rsidRPr="00D10A81">
              <w:rPr>
                <w:rFonts w:eastAsia="Calibri"/>
                <w:sz w:val="20"/>
                <w:szCs w:val="20"/>
              </w:rPr>
              <w:t>), 2022 г.</w:t>
            </w:r>
          </w:p>
          <w:p w:rsidR="00CD1012" w:rsidRPr="0064143D" w:rsidRDefault="00CD1012" w:rsidP="00CD1012">
            <w:pPr>
              <w:rPr>
                <w:rFonts w:eastAsia="Calibri"/>
                <w:sz w:val="22"/>
              </w:rPr>
            </w:pPr>
          </w:p>
        </w:tc>
        <w:tc>
          <w:tcPr>
            <w:tcW w:w="178" w:type="pct"/>
            <w:shd w:val="clear" w:color="auto" w:fill="auto"/>
          </w:tcPr>
          <w:p w:rsidR="00CD1012" w:rsidRPr="0064143D" w:rsidRDefault="00D10A81" w:rsidP="00CD1012">
            <w:pPr>
              <w:jc w:val="center"/>
              <w:rPr>
                <w:rFonts w:eastAsia="Calibri"/>
                <w:sz w:val="22"/>
              </w:rPr>
            </w:pPr>
            <w:r>
              <w:rPr>
                <w:rFonts w:eastAsia="Calibri"/>
                <w:sz w:val="22"/>
              </w:rPr>
              <w:t>8</w:t>
            </w:r>
          </w:p>
        </w:tc>
        <w:tc>
          <w:tcPr>
            <w:tcW w:w="386" w:type="pct"/>
            <w:shd w:val="clear" w:color="auto" w:fill="auto"/>
          </w:tcPr>
          <w:p w:rsidR="00CD1012" w:rsidRPr="0064143D" w:rsidRDefault="00D10A81" w:rsidP="00CD1012">
            <w:pPr>
              <w:jc w:val="center"/>
              <w:rPr>
                <w:rFonts w:eastAsia="Calibri"/>
                <w:sz w:val="22"/>
              </w:rPr>
            </w:pPr>
            <w:r>
              <w:rPr>
                <w:rFonts w:eastAsia="Calibri"/>
                <w:sz w:val="22"/>
              </w:rPr>
              <w:t>8</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Английский,</w:t>
            </w:r>
            <w:r w:rsidR="00D10A81">
              <w:rPr>
                <w:rFonts w:eastAsia="Calibri"/>
                <w:sz w:val="22"/>
              </w:rPr>
              <w:t xml:space="preserve"> </w:t>
            </w:r>
            <w:r w:rsidRPr="0064143D">
              <w:rPr>
                <w:rFonts w:eastAsia="Calibri"/>
                <w:sz w:val="22"/>
              </w:rPr>
              <w:t>немецкий языки</w:t>
            </w:r>
          </w:p>
        </w:tc>
      </w:tr>
      <w:tr w:rsidR="0065179C" w:rsidRPr="0064143D" w:rsidTr="00FE7929">
        <w:trPr>
          <w:trHeight w:val="1835"/>
        </w:trPr>
        <w:tc>
          <w:tcPr>
            <w:tcW w:w="178" w:type="pct"/>
            <w:shd w:val="clear" w:color="auto" w:fill="auto"/>
          </w:tcPr>
          <w:p w:rsidR="00CD1012" w:rsidRPr="0064143D" w:rsidRDefault="00D10A81" w:rsidP="00CD1012">
            <w:pPr>
              <w:jc w:val="center"/>
              <w:rPr>
                <w:rFonts w:eastAsia="Calibri"/>
                <w:sz w:val="22"/>
              </w:rPr>
            </w:pPr>
            <w:r>
              <w:rPr>
                <w:rFonts w:eastAsia="Calibri"/>
                <w:sz w:val="22"/>
              </w:rPr>
              <w:t>8</w:t>
            </w:r>
          </w:p>
          <w:p w:rsidR="00CD1012" w:rsidRPr="0064143D" w:rsidRDefault="00CD1012" w:rsidP="00CD1012">
            <w:pPr>
              <w:jc w:val="center"/>
              <w:rPr>
                <w:rFonts w:eastAsia="Calibri"/>
                <w:sz w:val="22"/>
              </w:rPr>
            </w:pP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Мальцева Евгения Станиславовна</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Зам.директора</w:t>
            </w:r>
          </w:p>
          <w:p w:rsidR="00CD1012" w:rsidRPr="0064143D" w:rsidRDefault="00CD1012" w:rsidP="00CD1012">
            <w:pPr>
              <w:jc w:val="center"/>
              <w:rPr>
                <w:rFonts w:eastAsia="Calibri"/>
                <w:sz w:val="22"/>
              </w:rPr>
            </w:pPr>
            <w:r w:rsidRPr="0064143D">
              <w:rPr>
                <w:rFonts w:eastAsia="Calibri"/>
                <w:sz w:val="22"/>
              </w:rPr>
              <w:t>учитель</w:t>
            </w:r>
          </w:p>
          <w:p w:rsidR="00CD1012" w:rsidRPr="0064143D" w:rsidRDefault="00CD1012" w:rsidP="00CD1012">
            <w:pPr>
              <w:jc w:val="center"/>
              <w:rPr>
                <w:rFonts w:eastAsia="Calibri"/>
                <w:sz w:val="22"/>
              </w:rPr>
            </w:pPr>
            <w:r w:rsidRPr="0064143D">
              <w:rPr>
                <w:rFonts w:eastAsia="Calibri"/>
                <w:sz w:val="22"/>
              </w:rPr>
              <w:t>Педагог-организатор</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 xml:space="preserve">Высшее, ЧГПИ им. А.В.Луначарского, Диплом </w:t>
            </w:r>
          </w:p>
          <w:p w:rsidR="00CD1012" w:rsidRPr="0064143D" w:rsidRDefault="00CD1012" w:rsidP="00CD1012">
            <w:pPr>
              <w:tabs>
                <w:tab w:val="left" w:pos="2680"/>
              </w:tabs>
              <w:rPr>
                <w:rFonts w:eastAsia="Calibri"/>
                <w:sz w:val="22"/>
              </w:rPr>
            </w:pPr>
            <w:r w:rsidRPr="0064143D">
              <w:rPr>
                <w:rFonts w:eastAsia="Calibri"/>
                <w:sz w:val="22"/>
              </w:rPr>
              <w:t>ШВ № 161704, 1994 г.</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Первая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Педагогика и методика начального образования, учитель начальных классов</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CD1012" w:rsidRDefault="00CD1012" w:rsidP="00CD1012">
            <w:pPr>
              <w:rPr>
                <w:rFonts w:eastAsia="Calibri"/>
                <w:sz w:val="20"/>
                <w:szCs w:val="20"/>
              </w:rPr>
            </w:pPr>
            <w:r w:rsidRPr="00D10A81">
              <w:rPr>
                <w:rFonts w:eastAsia="Calibri"/>
                <w:sz w:val="20"/>
                <w:szCs w:val="20"/>
              </w:rPr>
              <w:t>ООО «НМЦ «Аксиома»»/ «Перезагрузка методической работы в школе на основе кураторской модели», 2020</w:t>
            </w:r>
            <w:r w:rsidR="00D10A81">
              <w:rPr>
                <w:rFonts w:eastAsia="Calibri"/>
                <w:sz w:val="20"/>
                <w:szCs w:val="20"/>
              </w:rPr>
              <w:t>;</w:t>
            </w:r>
          </w:p>
          <w:p w:rsidR="00FE7929" w:rsidRDefault="00FE7929" w:rsidP="00FE7929">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биологии</w:t>
            </w:r>
            <w:r w:rsidRPr="00D10A81">
              <w:rPr>
                <w:rFonts w:eastAsia="Calibri"/>
                <w:sz w:val="20"/>
                <w:szCs w:val="20"/>
              </w:rPr>
              <w:t>), 2022 г.</w:t>
            </w:r>
            <w:r>
              <w:rPr>
                <w:rFonts w:eastAsia="Calibri"/>
                <w:sz w:val="20"/>
                <w:szCs w:val="20"/>
              </w:rPr>
              <w:t>;</w:t>
            </w:r>
          </w:p>
          <w:p w:rsidR="00FE7929" w:rsidRPr="00D10A81" w:rsidRDefault="00FE7929" w:rsidP="00CD1012">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географии</w:t>
            </w:r>
            <w:r w:rsidRPr="00D10A81">
              <w:rPr>
                <w:rFonts w:eastAsia="Calibri"/>
                <w:sz w:val="20"/>
                <w:szCs w:val="20"/>
              </w:rPr>
              <w:t>), 2022 г.</w:t>
            </w:r>
          </w:p>
        </w:tc>
        <w:tc>
          <w:tcPr>
            <w:tcW w:w="178" w:type="pct"/>
            <w:shd w:val="clear" w:color="auto" w:fill="auto"/>
          </w:tcPr>
          <w:p w:rsidR="00CD1012" w:rsidRPr="0064143D" w:rsidRDefault="00CD1012" w:rsidP="00CD1012">
            <w:pPr>
              <w:rPr>
                <w:rFonts w:eastAsia="Calibri"/>
                <w:sz w:val="22"/>
              </w:rPr>
            </w:pPr>
            <w:r w:rsidRPr="0064143D">
              <w:rPr>
                <w:rFonts w:eastAsia="Calibri"/>
                <w:sz w:val="22"/>
              </w:rPr>
              <w:t>2</w:t>
            </w:r>
            <w:r w:rsidR="00D10A81">
              <w:rPr>
                <w:rFonts w:eastAsia="Calibri"/>
                <w:sz w:val="22"/>
              </w:rPr>
              <w:t>7</w:t>
            </w:r>
          </w:p>
        </w:tc>
        <w:tc>
          <w:tcPr>
            <w:tcW w:w="386" w:type="pct"/>
            <w:shd w:val="clear" w:color="auto" w:fill="auto"/>
          </w:tcPr>
          <w:p w:rsidR="00CD1012" w:rsidRPr="0064143D" w:rsidRDefault="00CD1012" w:rsidP="00CD1012">
            <w:pPr>
              <w:jc w:val="center"/>
              <w:rPr>
                <w:rFonts w:eastAsia="Calibri"/>
                <w:sz w:val="22"/>
              </w:rPr>
            </w:pPr>
            <w:r w:rsidRPr="0064143D">
              <w:rPr>
                <w:rFonts w:eastAsia="Calibri"/>
                <w:sz w:val="22"/>
              </w:rPr>
              <w:t>2</w:t>
            </w:r>
            <w:r w:rsidR="00D10A81">
              <w:rPr>
                <w:rFonts w:eastAsia="Calibri"/>
                <w:sz w:val="22"/>
              </w:rPr>
              <w:t>7</w:t>
            </w:r>
          </w:p>
        </w:tc>
        <w:tc>
          <w:tcPr>
            <w:tcW w:w="693" w:type="pct"/>
            <w:shd w:val="clear" w:color="auto" w:fill="auto"/>
          </w:tcPr>
          <w:p w:rsidR="00CD1012" w:rsidRDefault="00CD1012" w:rsidP="00CD1012">
            <w:pPr>
              <w:jc w:val="center"/>
              <w:rPr>
                <w:rFonts w:eastAsia="Calibri"/>
                <w:sz w:val="22"/>
              </w:rPr>
            </w:pPr>
            <w:r w:rsidRPr="0064143D">
              <w:rPr>
                <w:rFonts w:eastAsia="Calibri"/>
                <w:sz w:val="22"/>
              </w:rPr>
              <w:t>Биология</w:t>
            </w:r>
            <w:r w:rsidR="00FE7929">
              <w:rPr>
                <w:rFonts w:eastAsia="Calibri"/>
                <w:sz w:val="22"/>
              </w:rPr>
              <w:t>. география</w:t>
            </w:r>
          </w:p>
          <w:p w:rsidR="00FE7929" w:rsidRPr="0064143D" w:rsidRDefault="00FE7929" w:rsidP="00FE7929">
            <w:pPr>
              <w:rPr>
                <w:rFonts w:eastAsia="Calibri"/>
                <w:sz w:val="22"/>
              </w:rPr>
            </w:pPr>
          </w:p>
        </w:tc>
      </w:tr>
      <w:tr w:rsidR="0065179C" w:rsidRPr="0064143D" w:rsidTr="00FE7929">
        <w:tc>
          <w:tcPr>
            <w:tcW w:w="178" w:type="pct"/>
            <w:shd w:val="clear" w:color="auto" w:fill="auto"/>
          </w:tcPr>
          <w:p w:rsidR="00CD1012" w:rsidRPr="0064143D" w:rsidRDefault="00FE7929" w:rsidP="00CD1012">
            <w:pPr>
              <w:jc w:val="center"/>
              <w:rPr>
                <w:rFonts w:eastAsia="Calibri"/>
                <w:sz w:val="22"/>
              </w:rPr>
            </w:pPr>
            <w:r>
              <w:rPr>
                <w:rFonts w:eastAsia="Calibri"/>
                <w:sz w:val="22"/>
              </w:rPr>
              <w:t>9</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 xml:space="preserve">Припорова Екатерина Александровна </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учитель</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 ФГБОУ ВПО «ВГПУ», 2014 Диплом 103524 0318234</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Первая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Учитель математики и физики</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FE7929" w:rsidRPr="00D10A81" w:rsidRDefault="00FE7929" w:rsidP="00FE7929">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математики</w:t>
            </w:r>
            <w:r w:rsidRPr="00D10A81">
              <w:rPr>
                <w:rFonts w:eastAsia="Calibri"/>
                <w:sz w:val="20"/>
                <w:szCs w:val="20"/>
              </w:rPr>
              <w:t>), 2022 г.</w:t>
            </w:r>
          </w:p>
          <w:p w:rsidR="00CD1012" w:rsidRPr="0064143D" w:rsidRDefault="00CD1012" w:rsidP="00CD1012">
            <w:pPr>
              <w:rPr>
                <w:rFonts w:eastAsia="Calibri"/>
                <w:sz w:val="22"/>
              </w:rPr>
            </w:pPr>
          </w:p>
          <w:p w:rsidR="00CD1012" w:rsidRPr="0064143D" w:rsidRDefault="00CD1012" w:rsidP="00CD1012">
            <w:pPr>
              <w:rPr>
                <w:rFonts w:eastAsia="Calibri"/>
                <w:sz w:val="22"/>
              </w:rPr>
            </w:pPr>
          </w:p>
        </w:tc>
        <w:tc>
          <w:tcPr>
            <w:tcW w:w="178" w:type="pct"/>
            <w:shd w:val="clear" w:color="auto" w:fill="auto"/>
          </w:tcPr>
          <w:p w:rsidR="00CD1012" w:rsidRPr="0064143D" w:rsidRDefault="00FE7929" w:rsidP="00CD1012">
            <w:pPr>
              <w:jc w:val="center"/>
              <w:rPr>
                <w:rFonts w:eastAsia="Calibri"/>
                <w:sz w:val="22"/>
              </w:rPr>
            </w:pPr>
            <w:r>
              <w:rPr>
                <w:rFonts w:eastAsia="Calibri"/>
                <w:sz w:val="22"/>
              </w:rPr>
              <w:t>4</w:t>
            </w:r>
          </w:p>
        </w:tc>
        <w:tc>
          <w:tcPr>
            <w:tcW w:w="386" w:type="pct"/>
            <w:shd w:val="clear" w:color="auto" w:fill="auto"/>
          </w:tcPr>
          <w:p w:rsidR="00CD1012" w:rsidRPr="0064143D" w:rsidRDefault="00FE7929" w:rsidP="00CD1012">
            <w:pPr>
              <w:jc w:val="center"/>
              <w:rPr>
                <w:rFonts w:eastAsia="Calibri"/>
                <w:sz w:val="22"/>
              </w:rPr>
            </w:pPr>
            <w:r>
              <w:rPr>
                <w:rFonts w:eastAsia="Calibri"/>
                <w:sz w:val="22"/>
              </w:rPr>
              <w:t>4</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Математика</w:t>
            </w:r>
          </w:p>
        </w:tc>
      </w:tr>
      <w:tr w:rsidR="0065179C" w:rsidRPr="0064143D" w:rsidTr="00FE7929">
        <w:tc>
          <w:tcPr>
            <w:tcW w:w="178" w:type="pct"/>
            <w:shd w:val="clear" w:color="auto" w:fill="auto"/>
          </w:tcPr>
          <w:p w:rsidR="00CD1012" w:rsidRPr="0064143D" w:rsidRDefault="00B033E0" w:rsidP="00CD1012">
            <w:pPr>
              <w:jc w:val="center"/>
              <w:rPr>
                <w:rFonts w:eastAsia="Calibri"/>
                <w:sz w:val="22"/>
              </w:rPr>
            </w:pPr>
            <w:r>
              <w:rPr>
                <w:rFonts w:eastAsia="Calibri"/>
                <w:sz w:val="22"/>
              </w:rPr>
              <w:t>10</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 xml:space="preserve">Рябева Светлана Анатольевна </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учитель</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 xml:space="preserve">Высшее, ГОУ ВПО «ЧГУ», </w:t>
            </w:r>
          </w:p>
          <w:p w:rsidR="00CD1012" w:rsidRPr="0064143D" w:rsidRDefault="00CD1012" w:rsidP="00CD1012">
            <w:pPr>
              <w:tabs>
                <w:tab w:val="left" w:pos="2680"/>
              </w:tabs>
              <w:rPr>
                <w:rFonts w:eastAsia="Calibri"/>
                <w:sz w:val="22"/>
              </w:rPr>
            </w:pPr>
            <w:r w:rsidRPr="0064143D">
              <w:rPr>
                <w:rFonts w:eastAsia="Calibri"/>
                <w:sz w:val="22"/>
              </w:rPr>
              <w:t>Диплом ВСВ</w:t>
            </w:r>
          </w:p>
          <w:p w:rsidR="00CD1012" w:rsidRPr="0064143D" w:rsidRDefault="00CD1012" w:rsidP="00CD1012">
            <w:pPr>
              <w:tabs>
                <w:tab w:val="left" w:pos="2680"/>
              </w:tabs>
              <w:rPr>
                <w:rFonts w:eastAsia="Calibri"/>
                <w:sz w:val="22"/>
              </w:rPr>
            </w:pPr>
            <w:r w:rsidRPr="0064143D">
              <w:rPr>
                <w:rFonts w:eastAsia="Calibri"/>
                <w:sz w:val="22"/>
              </w:rPr>
              <w:t>№1214476, 2005 г.</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Высшая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Учитель математики и информатики</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FE7929" w:rsidRPr="00D10A81" w:rsidRDefault="00FE7929" w:rsidP="00FE7929">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sidR="00B033E0">
              <w:rPr>
                <w:rFonts w:eastAsia="Calibri"/>
                <w:sz w:val="20"/>
                <w:szCs w:val="20"/>
              </w:rPr>
              <w:t xml:space="preserve"> математики</w:t>
            </w:r>
            <w:r w:rsidRPr="00D10A81">
              <w:rPr>
                <w:rFonts w:eastAsia="Calibri"/>
                <w:sz w:val="20"/>
                <w:szCs w:val="20"/>
              </w:rPr>
              <w:t>), 2022 г.</w:t>
            </w:r>
          </w:p>
          <w:p w:rsidR="00CD1012" w:rsidRPr="0064143D" w:rsidRDefault="00CD1012" w:rsidP="00CD1012">
            <w:pPr>
              <w:rPr>
                <w:rFonts w:eastAsia="Calibri"/>
                <w:sz w:val="22"/>
              </w:rPr>
            </w:pPr>
          </w:p>
          <w:p w:rsidR="00CD1012" w:rsidRPr="0064143D" w:rsidRDefault="00CD1012" w:rsidP="00CD1012">
            <w:pPr>
              <w:rPr>
                <w:rFonts w:eastAsia="Calibri"/>
                <w:sz w:val="22"/>
              </w:rPr>
            </w:pPr>
          </w:p>
        </w:tc>
        <w:tc>
          <w:tcPr>
            <w:tcW w:w="178" w:type="pct"/>
            <w:shd w:val="clear" w:color="auto" w:fill="auto"/>
          </w:tcPr>
          <w:p w:rsidR="00CD1012" w:rsidRPr="0064143D" w:rsidRDefault="00FE7929" w:rsidP="00CD1012">
            <w:pPr>
              <w:jc w:val="center"/>
              <w:rPr>
                <w:rFonts w:eastAsia="Calibri"/>
                <w:sz w:val="22"/>
              </w:rPr>
            </w:pPr>
            <w:r>
              <w:rPr>
                <w:rFonts w:eastAsia="Calibri"/>
                <w:sz w:val="22"/>
              </w:rPr>
              <w:t>8</w:t>
            </w:r>
          </w:p>
        </w:tc>
        <w:tc>
          <w:tcPr>
            <w:tcW w:w="386" w:type="pct"/>
            <w:shd w:val="clear" w:color="auto" w:fill="auto"/>
          </w:tcPr>
          <w:p w:rsidR="00CD1012" w:rsidRPr="0064143D" w:rsidRDefault="00FE7929" w:rsidP="00CD1012">
            <w:pPr>
              <w:jc w:val="center"/>
              <w:rPr>
                <w:rFonts w:eastAsia="Calibri"/>
                <w:sz w:val="22"/>
              </w:rPr>
            </w:pPr>
            <w:r>
              <w:rPr>
                <w:rFonts w:eastAsia="Calibri"/>
                <w:sz w:val="22"/>
              </w:rPr>
              <w:t>8</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Математика</w:t>
            </w:r>
          </w:p>
        </w:tc>
      </w:tr>
      <w:tr w:rsidR="0065179C" w:rsidRPr="0064143D" w:rsidTr="00B033E0">
        <w:trPr>
          <w:trHeight w:val="4149"/>
        </w:trPr>
        <w:tc>
          <w:tcPr>
            <w:tcW w:w="178" w:type="pct"/>
            <w:shd w:val="clear" w:color="auto" w:fill="auto"/>
          </w:tcPr>
          <w:p w:rsidR="00CD1012" w:rsidRPr="0064143D" w:rsidRDefault="00B033E0" w:rsidP="00CD1012">
            <w:pPr>
              <w:jc w:val="center"/>
              <w:rPr>
                <w:rFonts w:eastAsia="Calibri"/>
                <w:sz w:val="22"/>
              </w:rPr>
            </w:pPr>
            <w:r>
              <w:rPr>
                <w:rFonts w:eastAsia="Calibri"/>
                <w:sz w:val="22"/>
              </w:rPr>
              <w:t>11</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Рыбина</w:t>
            </w:r>
          </w:p>
          <w:p w:rsidR="00CD1012" w:rsidRPr="0064143D" w:rsidRDefault="00CD1012" w:rsidP="00CD1012">
            <w:pPr>
              <w:tabs>
                <w:tab w:val="left" w:pos="2680"/>
              </w:tabs>
              <w:rPr>
                <w:rFonts w:eastAsia="Calibri"/>
                <w:sz w:val="22"/>
              </w:rPr>
            </w:pPr>
            <w:r w:rsidRPr="0064143D">
              <w:rPr>
                <w:rFonts w:eastAsia="Calibri"/>
                <w:sz w:val="22"/>
              </w:rPr>
              <w:t xml:space="preserve">Екатерина </w:t>
            </w:r>
          </w:p>
          <w:p w:rsidR="00CD1012" w:rsidRPr="0064143D" w:rsidRDefault="00CD1012" w:rsidP="00CD1012">
            <w:pPr>
              <w:tabs>
                <w:tab w:val="left" w:pos="2680"/>
              </w:tabs>
              <w:rPr>
                <w:rFonts w:eastAsia="Calibri"/>
                <w:sz w:val="22"/>
              </w:rPr>
            </w:pPr>
            <w:r w:rsidRPr="0064143D">
              <w:rPr>
                <w:rFonts w:eastAsia="Calibri"/>
                <w:sz w:val="22"/>
              </w:rPr>
              <w:t>Владимировна</w:t>
            </w:r>
          </w:p>
          <w:p w:rsidR="00CD1012" w:rsidRPr="0064143D" w:rsidRDefault="00CD1012" w:rsidP="00CD1012">
            <w:pPr>
              <w:rPr>
                <w:rFonts w:eastAsia="Calibri"/>
                <w:sz w:val="22"/>
              </w:rPr>
            </w:pPr>
          </w:p>
        </w:tc>
        <w:tc>
          <w:tcPr>
            <w:tcW w:w="392" w:type="pct"/>
            <w:shd w:val="clear" w:color="auto" w:fill="auto"/>
          </w:tcPr>
          <w:p w:rsidR="00CD1012" w:rsidRPr="0064143D" w:rsidRDefault="00CD1012" w:rsidP="00CD1012">
            <w:pPr>
              <w:rPr>
                <w:rFonts w:eastAsia="Calibri"/>
                <w:sz w:val="22"/>
              </w:rPr>
            </w:pPr>
            <w:r w:rsidRPr="0064143D">
              <w:rPr>
                <w:rFonts w:eastAsia="Calibri"/>
                <w:sz w:val="22"/>
              </w:rPr>
              <w:t>учитель</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w:t>
            </w:r>
          </w:p>
          <w:p w:rsidR="00CD1012" w:rsidRPr="0064143D" w:rsidRDefault="00CD1012" w:rsidP="00CD1012">
            <w:pPr>
              <w:tabs>
                <w:tab w:val="left" w:pos="2680"/>
              </w:tabs>
              <w:rPr>
                <w:rFonts w:eastAsia="Calibri"/>
                <w:sz w:val="22"/>
              </w:rPr>
            </w:pPr>
            <w:r w:rsidRPr="0064143D">
              <w:rPr>
                <w:rFonts w:eastAsia="Calibri"/>
                <w:sz w:val="22"/>
              </w:rPr>
              <w:t>ВГПИ, 2003г.</w:t>
            </w:r>
          </w:p>
          <w:p w:rsidR="00CD1012" w:rsidRPr="0064143D" w:rsidRDefault="00CD1012" w:rsidP="00CD1012">
            <w:pPr>
              <w:tabs>
                <w:tab w:val="left" w:pos="2680"/>
              </w:tabs>
              <w:rPr>
                <w:rFonts w:eastAsia="Calibri"/>
                <w:sz w:val="22"/>
              </w:rPr>
            </w:pPr>
            <w:r w:rsidRPr="0064143D">
              <w:rPr>
                <w:rFonts w:eastAsia="Calibri"/>
                <w:sz w:val="22"/>
              </w:rPr>
              <w:t>Диплом  № 0476200</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Высшая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Филология</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CD1012" w:rsidRDefault="00CD1012" w:rsidP="00CD1012">
            <w:pPr>
              <w:rPr>
                <w:rFonts w:eastAsia="Calibri"/>
                <w:sz w:val="20"/>
                <w:szCs w:val="20"/>
              </w:rPr>
            </w:pPr>
            <w:r w:rsidRPr="00B033E0">
              <w:rPr>
                <w:rFonts w:eastAsia="Calibri"/>
                <w:sz w:val="20"/>
                <w:szCs w:val="20"/>
              </w:rPr>
              <w:t>ООО «НМЦ «Аксиома»»/ «Формирующее оценивание для реализации ФГОС и повышения качества образования», 2020</w:t>
            </w:r>
            <w:r w:rsidR="00B033E0">
              <w:rPr>
                <w:rFonts w:eastAsia="Calibri"/>
                <w:sz w:val="20"/>
                <w:szCs w:val="20"/>
              </w:rPr>
              <w:t xml:space="preserve"> г.;</w:t>
            </w:r>
          </w:p>
          <w:p w:rsidR="00B033E0" w:rsidRPr="00B033E0" w:rsidRDefault="00B033E0" w:rsidP="00CD1012">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русского языка и литературы</w:t>
            </w:r>
            <w:r w:rsidRPr="00D10A81">
              <w:rPr>
                <w:rFonts w:eastAsia="Calibri"/>
                <w:sz w:val="20"/>
                <w:szCs w:val="20"/>
              </w:rPr>
              <w:t>), 2022 г.</w:t>
            </w:r>
          </w:p>
        </w:tc>
        <w:tc>
          <w:tcPr>
            <w:tcW w:w="178" w:type="pct"/>
            <w:shd w:val="clear" w:color="auto" w:fill="auto"/>
          </w:tcPr>
          <w:p w:rsidR="00CD1012" w:rsidRPr="0064143D" w:rsidRDefault="00B033E0" w:rsidP="00CD1012">
            <w:pPr>
              <w:jc w:val="center"/>
              <w:rPr>
                <w:rFonts w:eastAsia="Calibri"/>
                <w:sz w:val="22"/>
              </w:rPr>
            </w:pPr>
            <w:r>
              <w:rPr>
                <w:rFonts w:eastAsia="Calibri"/>
                <w:sz w:val="22"/>
              </w:rPr>
              <w:t>20</w:t>
            </w:r>
          </w:p>
        </w:tc>
        <w:tc>
          <w:tcPr>
            <w:tcW w:w="386" w:type="pct"/>
            <w:shd w:val="clear" w:color="auto" w:fill="auto"/>
          </w:tcPr>
          <w:p w:rsidR="00CD1012" w:rsidRPr="0064143D" w:rsidRDefault="00B033E0" w:rsidP="00CD1012">
            <w:pPr>
              <w:jc w:val="center"/>
              <w:rPr>
                <w:rFonts w:eastAsia="Calibri"/>
                <w:sz w:val="22"/>
              </w:rPr>
            </w:pPr>
            <w:r>
              <w:rPr>
                <w:rFonts w:eastAsia="Calibri"/>
                <w:sz w:val="22"/>
              </w:rPr>
              <w:t>20</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Русский язык и литература</w:t>
            </w:r>
          </w:p>
        </w:tc>
      </w:tr>
      <w:tr w:rsidR="0065179C" w:rsidRPr="0064143D" w:rsidTr="00B033E0">
        <w:trPr>
          <w:trHeight w:val="4812"/>
        </w:trPr>
        <w:tc>
          <w:tcPr>
            <w:tcW w:w="178" w:type="pct"/>
            <w:shd w:val="clear" w:color="auto" w:fill="auto"/>
          </w:tcPr>
          <w:p w:rsidR="00CD1012" w:rsidRPr="0064143D" w:rsidRDefault="00B033E0" w:rsidP="00CD1012">
            <w:pPr>
              <w:jc w:val="center"/>
              <w:rPr>
                <w:rFonts w:eastAsia="Calibri"/>
                <w:sz w:val="22"/>
              </w:rPr>
            </w:pPr>
            <w:r>
              <w:rPr>
                <w:rFonts w:eastAsia="Calibri"/>
                <w:sz w:val="22"/>
              </w:rPr>
              <w:t>12</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Сумарокова Альбина Германовна</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Педагог-психолог</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 xml:space="preserve">Высшее, ЧГПИ, 1984, Диплом МВ №266259, </w:t>
            </w:r>
          </w:p>
          <w:p w:rsidR="00CD1012" w:rsidRPr="0064143D" w:rsidRDefault="00CD1012" w:rsidP="00CD1012">
            <w:pPr>
              <w:tabs>
                <w:tab w:val="left" w:pos="2680"/>
              </w:tabs>
              <w:rPr>
                <w:rFonts w:eastAsia="Calibri"/>
                <w:sz w:val="22"/>
              </w:rPr>
            </w:pPr>
            <w:r w:rsidRPr="0064143D">
              <w:rPr>
                <w:rFonts w:eastAsia="Calibri"/>
                <w:sz w:val="22"/>
              </w:rPr>
              <w:t>Магистр, ЧГУ, 2015, Диплом 103524 0671388</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Высшая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Дошкольное</w:t>
            </w:r>
          </w:p>
          <w:p w:rsidR="00CD1012" w:rsidRPr="0064143D" w:rsidRDefault="00CD1012" w:rsidP="00CD1012">
            <w:pPr>
              <w:jc w:val="center"/>
              <w:rPr>
                <w:rFonts w:eastAsia="Calibri"/>
                <w:sz w:val="22"/>
              </w:rPr>
            </w:pPr>
            <w:r w:rsidRPr="0064143D">
              <w:rPr>
                <w:rFonts w:eastAsia="Calibri"/>
                <w:sz w:val="22"/>
              </w:rPr>
              <w:t>Психолого-педагогическое</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CD1012" w:rsidRPr="00B033E0" w:rsidRDefault="00CD1012" w:rsidP="00CD1012">
            <w:pPr>
              <w:jc w:val="both"/>
              <w:rPr>
                <w:rFonts w:eastAsia="Calibri"/>
                <w:sz w:val="20"/>
                <w:szCs w:val="20"/>
              </w:rPr>
            </w:pPr>
            <w:r w:rsidRPr="00B033E0">
              <w:rPr>
                <w:rFonts w:eastAsia="Calibri"/>
                <w:sz w:val="20"/>
                <w:szCs w:val="20"/>
              </w:rPr>
              <w:t>АОУ ВО ДПО «ВИРО»/ «Психолого-педагогическая, методическая и ко</w:t>
            </w:r>
            <w:r w:rsidR="00B033E0">
              <w:rPr>
                <w:rFonts w:eastAsia="Calibri"/>
                <w:sz w:val="20"/>
                <w:szCs w:val="20"/>
              </w:rPr>
              <w:t>н</w:t>
            </w:r>
            <w:r w:rsidRPr="00B033E0">
              <w:rPr>
                <w:rFonts w:eastAsia="Calibri"/>
                <w:sz w:val="20"/>
                <w:szCs w:val="20"/>
              </w:rPr>
              <w:t>сультативная помощь гражданам, имеющим детей», 2019</w:t>
            </w:r>
            <w:r w:rsidR="00B033E0">
              <w:rPr>
                <w:rFonts w:eastAsia="Calibri"/>
                <w:sz w:val="20"/>
                <w:szCs w:val="20"/>
              </w:rPr>
              <w:t xml:space="preserve"> г.</w:t>
            </w:r>
            <w:r w:rsidRPr="00B033E0">
              <w:rPr>
                <w:rFonts w:eastAsia="Calibri"/>
                <w:sz w:val="20"/>
                <w:szCs w:val="20"/>
              </w:rPr>
              <w:t>;</w:t>
            </w:r>
          </w:p>
          <w:p w:rsidR="00CD1012" w:rsidRDefault="00CD1012" w:rsidP="00CD1012">
            <w:pPr>
              <w:jc w:val="both"/>
              <w:rPr>
                <w:rFonts w:eastAsia="Calibri"/>
                <w:sz w:val="20"/>
                <w:szCs w:val="20"/>
              </w:rPr>
            </w:pPr>
            <w:r w:rsidRPr="00B033E0">
              <w:rPr>
                <w:rFonts w:eastAsia="Calibri"/>
                <w:sz w:val="20"/>
                <w:szCs w:val="20"/>
              </w:rPr>
              <w:t>АОУ ВО ДПО «Вологодский институт развития образования»/ «Медиация, медиативные навыки», 2020</w:t>
            </w:r>
            <w:r w:rsidR="00B033E0">
              <w:rPr>
                <w:rFonts w:eastAsia="Calibri"/>
                <w:sz w:val="20"/>
                <w:szCs w:val="20"/>
              </w:rPr>
              <w:t xml:space="preserve"> г.;</w:t>
            </w:r>
          </w:p>
          <w:p w:rsidR="00B033E0" w:rsidRPr="00B033E0" w:rsidRDefault="00B033E0" w:rsidP="00CD1012">
            <w:pPr>
              <w:jc w:val="both"/>
              <w:rPr>
                <w:rFonts w:eastAsia="Calibri"/>
                <w:sz w:val="20"/>
                <w:szCs w:val="20"/>
              </w:rPr>
            </w:pPr>
            <w:r>
              <w:rPr>
                <w:rFonts w:eastAsia="Calibri"/>
                <w:sz w:val="20"/>
                <w:szCs w:val="20"/>
              </w:rPr>
              <w:t>«Организация работы с обучающимися с ограниченными возможностями здоровья (ОВЗ) в контексте реализации обновленных ФГОС НОО и ФГОС ООО» 2022 г.</w:t>
            </w:r>
          </w:p>
        </w:tc>
        <w:tc>
          <w:tcPr>
            <w:tcW w:w="178" w:type="pct"/>
            <w:shd w:val="clear" w:color="auto" w:fill="auto"/>
          </w:tcPr>
          <w:p w:rsidR="00CD1012" w:rsidRPr="0064143D" w:rsidRDefault="00CD1012" w:rsidP="00CD1012">
            <w:pPr>
              <w:jc w:val="center"/>
              <w:rPr>
                <w:rFonts w:eastAsia="Calibri"/>
                <w:sz w:val="22"/>
              </w:rPr>
            </w:pPr>
            <w:r w:rsidRPr="0064143D">
              <w:rPr>
                <w:rFonts w:eastAsia="Calibri"/>
                <w:sz w:val="22"/>
              </w:rPr>
              <w:t>3</w:t>
            </w:r>
            <w:r w:rsidR="00B033E0">
              <w:rPr>
                <w:rFonts w:eastAsia="Calibri"/>
                <w:sz w:val="22"/>
              </w:rPr>
              <w:t>4</w:t>
            </w:r>
          </w:p>
        </w:tc>
        <w:tc>
          <w:tcPr>
            <w:tcW w:w="386" w:type="pct"/>
            <w:shd w:val="clear" w:color="auto" w:fill="auto"/>
          </w:tcPr>
          <w:p w:rsidR="00CD1012" w:rsidRPr="0064143D" w:rsidRDefault="00CD1012" w:rsidP="00CD1012">
            <w:pPr>
              <w:jc w:val="center"/>
              <w:rPr>
                <w:rFonts w:eastAsia="Calibri"/>
                <w:sz w:val="22"/>
              </w:rPr>
            </w:pPr>
            <w:r w:rsidRPr="0064143D">
              <w:rPr>
                <w:rFonts w:eastAsia="Calibri"/>
                <w:sz w:val="22"/>
              </w:rPr>
              <w:t>3</w:t>
            </w:r>
            <w:r w:rsidR="00B033E0">
              <w:rPr>
                <w:rFonts w:eastAsia="Calibri"/>
                <w:sz w:val="22"/>
              </w:rPr>
              <w:t>4</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 xml:space="preserve">Психолог </w:t>
            </w:r>
          </w:p>
        </w:tc>
      </w:tr>
      <w:tr w:rsidR="0065179C" w:rsidRPr="0064143D" w:rsidTr="00FE7929">
        <w:tc>
          <w:tcPr>
            <w:tcW w:w="178" w:type="pct"/>
            <w:shd w:val="clear" w:color="auto" w:fill="auto"/>
          </w:tcPr>
          <w:p w:rsidR="00CD1012" w:rsidRPr="0064143D" w:rsidRDefault="00B033E0" w:rsidP="00CD1012">
            <w:pPr>
              <w:jc w:val="center"/>
              <w:rPr>
                <w:rFonts w:eastAsia="Calibri"/>
                <w:sz w:val="22"/>
              </w:rPr>
            </w:pPr>
            <w:r>
              <w:rPr>
                <w:rFonts w:eastAsia="Calibri"/>
                <w:sz w:val="22"/>
              </w:rPr>
              <w:t>13</w:t>
            </w:r>
          </w:p>
        </w:tc>
        <w:tc>
          <w:tcPr>
            <w:tcW w:w="519" w:type="pct"/>
            <w:shd w:val="clear" w:color="auto" w:fill="auto"/>
          </w:tcPr>
          <w:p w:rsidR="00CD1012" w:rsidRPr="00E96032" w:rsidRDefault="00CD1012" w:rsidP="00CD1012">
            <w:pPr>
              <w:tabs>
                <w:tab w:val="left" w:pos="2680"/>
              </w:tabs>
              <w:rPr>
                <w:rFonts w:eastAsia="Calibri"/>
                <w:sz w:val="22"/>
              </w:rPr>
            </w:pPr>
            <w:r w:rsidRPr="00E96032">
              <w:rPr>
                <w:rFonts w:eastAsia="Calibri"/>
                <w:sz w:val="22"/>
              </w:rPr>
              <w:t>Чистякова Галина Юрьевна</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учитель</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 ВГПУ, 2011г.</w:t>
            </w:r>
          </w:p>
          <w:p w:rsidR="00CD1012" w:rsidRPr="0064143D" w:rsidRDefault="00CD1012" w:rsidP="00CD1012">
            <w:pPr>
              <w:tabs>
                <w:tab w:val="left" w:pos="2680"/>
              </w:tabs>
              <w:rPr>
                <w:rFonts w:eastAsia="Calibri"/>
                <w:sz w:val="22"/>
              </w:rPr>
            </w:pPr>
            <w:r w:rsidRPr="0064143D">
              <w:rPr>
                <w:rFonts w:eastAsia="Calibri"/>
                <w:sz w:val="22"/>
              </w:rPr>
              <w:t>Диплом КГ</w:t>
            </w:r>
          </w:p>
          <w:p w:rsidR="00CD1012" w:rsidRPr="0064143D" w:rsidRDefault="00CD1012" w:rsidP="00CD1012">
            <w:pPr>
              <w:tabs>
                <w:tab w:val="left" w:pos="2680"/>
              </w:tabs>
              <w:rPr>
                <w:rFonts w:eastAsia="Calibri"/>
                <w:sz w:val="22"/>
              </w:rPr>
            </w:pPr>
            <w:r w:rsidRPr="0064143D">
              <w:rPr>
                <w:rFonts w:eastAsia="Calibri"/>
                <w:sz w:val="22"/>
              </w:rPr>
              <w:t>№84824</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Первая квалификационная категория</w:t>
            </w:r>
          </w:p>
        </w:tc>
        <w:tc>
          <w:tcPr>
            <w:tcW w:w="520" w:type="pct"/>
            <w:shd w:val="clear" w:color="auto" w:fill="auto"/>
            <w:vAlign w:val="center"/>
          </w:tcPr>
          <w:p w:rsidR="00CD1012" w:rsidRPr="0064143D" w:rsidRDefault="00CD1012" w:rsidP="00CD1012">
            <w:pPr>
              <w:jc w:val="center"/>
              <w:rPr>
                <w:rFonts w:eastAsia="Calibri"/>
                <w:sz w:val="22"/>
              </w:rPr>
            </w:pPr>
            <w:r w:rsidRPr="0064143D">
              <w:rPr>
                <w:rFonts w:eastAsia="Calibri"/>
                <w:sz w:val="22"/>
              </w:rPr>
              <w:t>Специалист «Социально-культурная деятельность и народное художественное творчество»</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D170B1" w:rsidRPr="00D170B1" w:rsidRDefault="00CD1012" w:rsidP="00CD1012">
            <w:pPr>
              <w:jc w:val="both"/>
              <w:rPr>
                <w:rFonts w:eastAsia="Calibri"/>
                <w:sz w:val="20"/>
                <w:szCs w:val="20"/>
              </w:rPr>
            </w:pPr>
            <w:r w:rsidRPr="00D170B1">
              <w:rPr>
                <w:rFonts w:eastAsia="Calibri"/>
                <w:sz w:val="20"/>
                <w:szCs w:val="20"/>
              </w:rPr>
              <w:t>ООО «Инфоурок» / «Музыка: теория и методика пре-подавания в сфере начального общего, основного общего, среднего общего образования», 2020</w:t>
            </w:r>
            <w:r w:rsidR="00D170B1">
              <w:rPr>
                <w:rFonts w:eastAsia="Calibri"/>
                <w:sz w:val="20"/>
                <w:szCs w:val="20"/>
              </w:rPr>
              <w:t xml:space="preserve"> г.</w:t>
            </w:r>
          </w:p>
          <w:p w:rsidR="00CD1012" w:rsidRPr="0064143D" w:rsidRDefault="00CD1012" w:rsidP="00CD1012">
            <w:pPr>
              <w:jc w:val="both"/>
              <w:rPr>
                <w:rFonts w:eastAsia="Calibri"/>
                <w:sz w:val="22"/>
              </w:rPr>
            </w:pPr>
          </w:p>
        </w:tc>
        <w:tc>
          <w:tcPr>
            <w:tcW w:w="178" w:type="pct"/>
            <w:shd w:val="clear" w:color="auto" w:fill="auto"/>
          </w:tcPr>
          <w:p w:rsidR="00CD1012" w:rsidRPr="0064143D" w:rsidRDefault="00CD1012" w:rsidP="00CD1012">
            <w:pPr>
              <w:jc w:val="center"/>
              <w:rPr>
                <w:rFonts w:eastAsia="Calibri"/>
                <w:sz w:val="22"/>
              </w:rPr>
            </w:pPr>
            <w:r w:rsidRPr="0064143D">
              <w:rPr>
                <w:rFonts w:eastAsia="Calibri"/>
                <w:sz w:val="22"/>
              </w:rPr>
              <w:t>1</w:t>
            </w:r>
            <w:r w:rsidR="00B033E0">
              <w:rPr>
                <w:rFonts w:eastAsia="Calibri"/>
                <w:sz w:val="22"/>
              </w:rPr>
              <w:t>2</w:t>
            </w:r>
          </w:p>
        </w:tc>
        <w:tc>
          <w:tcPr>
            <w:tcW w:w="386" w:type="pct"/>
            <w:shd w:val="clear" w:color="auto" w:fill="auto"/>
          </w:tcPr>
          <w:p w:rsidR="00CD1012" w:rsidRPr="0064143D" w:rsidRDefault="00CD1012" w:rsidP="00CD1012">
            <w:pPr>
              <w:jc w:val="center"/>
              <w:rPr>
                <w:rFonts w:eastAsia="Calibri"/>
                <w:sz w:val="22"/>
              </w:rPr>
            </w:pPr>
            <w:r w:rsidRPr="0064143D">
              <w:rPr>
                <w:rFonts w:eastAsia="Calibri"/>
                <w:sz w:val="22"/>
              </w:rPr>
              <w:t>1</w:t>
            </w:r>
            <w:r w:rsidR="00B033E0">
              <w:rPr>
                <w:rFonts w:eastAsia="Calibri"/>
                <w:sz w:val="22"/>
              </w:rPr>
              <w:t>2</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Музыка</w:t>
            </w:r>
          </w:p>
        </w:tc>
      </w:tr>
      <w:tr w:rsidR="0065179C" w:rsidRPr="0064143D" w:rsidTr="00D170B1">
        <w:trPr>
          <w:trHeight w:val="6229"/>
        </w:trPr>
        <w:tc>
          <w:tcPr>
            <w:tcW w:w="178" w:type="pct"/>
            <w:shd w:val="clear" w:color="auto" w:fill="auto"/>
          </w:tcPr>
          <w:p w:rsidR="00CD1012" w:rsidRPr="0064143D" w:rsidRDefault="00D170B1" w:rsidP="00CD1012">
            <w:pPr>
              <w:jc w:val="center"/>
              <w:rPr>
                <w:rFonts w:eastAsia="Calibri"/>
                <w:sz w:val="22"/>
              </w:rPr>
            </w:pPr>
            <w:r>
              <w:rPr>
                <w:rFonts w:eastAsia="Calibri"/>
                <w:sz w:val="22"/>
              </w:rPr>
              <w:t>14</w:t>
            </w:r>
          </w:p>
        </w:tc>
        <w:tc>
          <w:tcPr>
            <w:tcW w:w="519" w:type="pct"/>
            <w:shd w:val="clear" w:color="auto" w:fill="auto"/>
          </w:tcPr>
          <w:p w:rsidR="00CD1012" w:rsidRPr="00E96032" w:rsidRDefault="00CD1012" w:rsidP="00CD1012">
            <w:pPr>
              <w:tabs>
                <w:tab w:val="left" w:pos="2680"/>
              </w:tabs>
              <w:rPr>
                <w:rFonts w:eastAsia="Calibri"/>
                <w:sz w:val="22"/>
              </w:rPr>
            </w:pPr>
            <w:r w:rsidRPr="00E96032">
              <w:rPr>
                <w:rFonts w:eastAsia="Calibri"/>
                <w:sz w:val="22"/>
              </w:rPr>
              <w:t>Шеинцева Ирина Вениаминовна</w:t>
            </w: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учитель</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Среднее профессиональное, Вологодское педагогическое училище, Диплом СТ №280687, 1980 г.</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Первая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Учитель физического воспитания восьмилетней общеобразовательной школы</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CD1012" w:rsidRPr="00D170B1" w:rsidRDefault="00CD1012" w:rsidP="00CD1012">
            <w:pPr>
              <w:rPr>
                <w:rFonts w:eastAsia="Calibri"/>
                <w:sz w:val="20"/>
                <w:szCs w:val="20"/>
              </w:rPr>
            </w:pPr>
            <w:r w:rsidRPr="00D170B1">
              <w:rPr>
                <w:rFonts w:eastAsia="Calibri"/>
                <w:sz w:val="20"/>
                <w:szCs w:val="20"/>
              </w:rPr>
              <w:t>АОУ ВО ДПО «ВИРО»/ «Содержательные и методические особенности преподавания адаптивной физической культуры в условиях ФГОС общего образования», 2020</w:t>
            </w:r>
            <w:r w:rsidR="00D170B1" w:rsidRPr="00D170B1">
              <w:rPr>
                <w:rFonts w:eastAsia="Calibri"/>
                <w:sz w:val="20"/>
                <w:szCs w:val="20"/>
              </w:rPr>
              <w:t xml:space="preserve"> г.</w:t>
            </w:r>
            <w:r w:rsidRPr="00D170B1">
              <w:rPr>
                <w:rFonts w:eastAsia="Calibri"/>
                <w:sz w:val="20"/>
                <w:szCs w:val="20"/>
              </w:rPr>
              <w:t>;</w:t>
            </w:r>
          </w:p>
          <w:p w:rsidR="00CD1012" w:rsidRPr="00D170B1" w:rsidRDefault="00CD1012" w:rsidP="00CD1012">
            <w:pPr>
              <w:rPr>
                <w:rFonts w:eastAsia="Calibri"/>
                <w:sz w:val="20"/>
                <w:szCs w:val="20"/>
              </w:rPr>
            </w:pPr>
            <w:r w:rsidRPr="00D170B1">
              <w:rPr>
                <w:rFonts w:eastAsia="Calibri"/>
                <w:sz w:val="20"/>
                <w:szCs w:val="20"/>
              </w:rPr>
              <w:t>АОУ ВО ДПО «ВИРО»/ «Содержательные и методические особенности преподавания предмета «Физическая культура» в соответствии с ФГОС основного общего образования и ФГОС среднего общего образования», 2020</w:t>
            </w:r>
            <w:r w:rsidR="00D170B1" w:rsidRPr="00D170B1">
              <w:rPr>
                <w:rFonts w:eastAsia="Calibri"/>
                <w:sz w:val="20"/>
                <w:szCs w:val="20"/>
              </w:rPr>
              <w:t xml:space="preserve"> г.</w:t>
            </w:r>
          </w:p>
        </w:tc>
        <w:tc>
          <w:tcPr>
            <w:tcW w:w="178" w:type="pct"/>
            <w:shd w:val="clear" w:color="auto" w:fill="auto"/>
          </w:tcPr>
          <w:p w:rsidR="00CD1012" w:rsidRPr="0064143D" w:rsidRDefault="00CD1012" w:rsidP="00CD1012">
            <w:pPr>
              <w:jc w:val="center"/>
              <w:rPr>
                <w:rFonts w:eastAsia="Calibri"/>
                <w:sz w:val="22"/>
              </w:rPr>
            </w:pPr>
            <w:r w:rsidRPr="0064143D">
              <w:rPr>
                <w:rFonts w:eastAsia="Calibri"/>
                <w:sz w:val="22"/>
              </w:rPr>
              <w:t>4</w:t>
            </w:r>
            <w:r w:rsidR="00D170B1">
              <w:rPr>
                <w:rFonts w:eastAsia="Calibri"/>
                <w:sz w:val="22"/>
              </w:rPr>
              <w:t>2</w:t>
            </w:r>
          </w:p>
        </w:tc>
        <w:tc>
          <w:tcPr>
            <w:tcW w:w="386" w:type="pct"/>
            <w:shd w:val="clear" w:color="auto" w:fill="auto"/>
          </w:tcPr>
          <w:p w:rsidR="00CD1012" w:rsidRPr="0064143D" w:rsidRDefault="00CD1012" w:rsidP="00CD1012">
            <w:pPr>
              <w:jc w:val="center"/>
              <w:rPr>
                <w:rFonts w:eastAsia="Calibri"/>
                <w:sz w:val="22"/>
              </w:rPr>
            </w:pPr>
            <w:r w:rsidRPr="0064143D">
              <w:rPr>
                <w:rFonts w:eastAsia="Calibri"/>
                <w:sz w:val="22"/>
              </w:rPr>
              <w:t>4</w:t>
            </w:r>
            <w:r w:rsidR="00D170B1">
              <w:rPr>
                <w:rFonts w:eastAsia="Calibri"/>
                <w:sz w:val="22"/>
              </w:rPr>
              <w:t>2</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Физическая культура</w:t>
            </w:r>
          </w:p>
        </w:tc>
      </w:tr>
      <w:tr w:rsidR="0065179C" w:rsidRPr="0064143D" w:rsidTr="00FE7929">
        <w:tc>
          <w:tcPr>
            <w:tcW w:w="178" w:type="pct"/>
            <w:shd w:val="clear" w:color="auto" w:fill="auto"/>
          </w:tcPr>
          <w:p w:rsidR="00CD1012" w:rsidRPr="0064143D" w:rsidRDefault="00D170B1" w:rsidP="00CD1012">
            <w:pPr>
              <w:jc w:val="center"/>
              <w:rPr>
                <w:rFonts w:eastAsia="Calibri"/>
                <w:sz w:val="22"/>
              </w:rPr>
            </w:pPr>
            <w:r>
              <w:rPr>
                <w:rFonts w:eastAsia="Calibri"/>
                <w:sz w:val="22"/>
              </w:rPr>
              <w:t>15</w:t>
            </w:r>
          </w:p>
        </w:tc>
        <w:tc>
          <w:tcPr>
            <w:tcW w:w="5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 xml:space="preserve">Ясенчук </w:t>
            </w:r>
          </w:p>
          <w:p w:rsidR="00CD1012" w:rsidRPr="0064143D" w:rsidRDefault="00CD1012" w:rsidP="00CD1012">
            <w:pPr>
              <w:tabs>
                <w:tab w:val="left" w:pos="2680"/>
              </w:tabs>
              <w:rPr>
                <w:rFonts w:eastAsia="Calibri"/>
                <w:sz w:val="22"/>
              </w:rPr>
            </w:pPr>
            <w:r w:rsidRPr="0064143D">
              <w:rPr>
                <w:rFonts w:eastAsia="Calibri"/>
                <w:sz w:val="22"/>
              </w:rPr>
              <w:t>Валентина</w:t>
            </w:r>
          </w:p>
          <w:p w:rsidR="00CD1012" w:rsidRPr="0064143D" w:rsidRDefault="00CD1012" w:rsidP="00CD1012">
            <w:pPr>
              <w:tabs>
                <w:tab w:val="left" w:pos="2680"/>
              </w:tabs>
              <w:rPr>
                <w:rFonts w:eastAsia="Calibri"/>
                <w:sz w:val="22"/>
              </w:rPr>
            </w:pPr>
            <w:r w:rsidRPr="0064143D">
              <w:rPr>
                <w:rFonts w:eastAsia="Calibri"/>
                <w:sz w:val="22"/>
              </w:rPr>
              <w:t>Васильевна</w:t>
            </w:r>
          </w:p>
          <w:p w:rsidR="00CD1012" w:rsidRPr="0064143D" w:rsidRDefault="00CD1012" w:rsidP="00CD1012">
            <w:pPr>
              <w:tabs>
                <w:tab w:val="left" w:pos="2680"/>
              </w:tabs>
              <w:rPr>
                <w:rFonts w:eastAsia="Calibri"/>
                <w:sz w:val="22"/>
              </w:rPr>
            </w:pPr>
          </w:p>
        </w:tc>
        <w:tc>
          <w:tcPr>
            <w:tcW w:w="392" w:type="pct"/>
            <w:shd w:val="clear" w:color="auto" w:fill="auto"/>
          </w:tcPr>
          <w:p w:rsidR="00CD1012" w:rsidRPr="0064143D" w:rsidRDefault="00CD1012" w:rsidP="00CD1012">
            <w:pPr>
              <w:jc w:val="center"/>
              <w:rPr>
                <w:rFonts w:eastAsia="Calibri"/>
                <w:sz w:val="22"/>
              </w:rPr>
            </w:pPr>
            <w:r w:rsidRPr="0064143D">
              <w:rPr>
                <w:rFonts w:eastAsia="Calibri"/>
                <w:sz w:val="22"/>
              </w:rPr>
              <w:t>учитель</w:t>
            </w:r>
          </w:p>
        </w:tc>
        <w:tc>
          <w:tcPr>
            <w:tcW w:w="419" w:type="pct"/>
            <w:shd w:val="clear" w:color="auto" w:fill="auto"/>
          </w:tcPr>
          <w:p w:rsidR="00CD1012" w:rsidRPr="0064143D" w:rsidRDefault="00CD1012" w:rsidP="00CD1012">
            <w:pPr>
              <w:tabs>
                <w:tab w:val="left" w:pos="2680"/>
              </w:tabs>
              <w:rPr>
                <w:rFonts w:eastAsia="Calibri"/>
                <w:sz w:val="22"/>
              </w:rPr>
            </w:pPr>
            <w:r w:rsidRPr="0064143D">
              <w:rPr>
                <w:rFonts w:eastAsia="Calibri"/>
                <w:sz w:val="22"/>
              </w:rPr>
              <w:t>Высшее</w:t>
            </w:r>
          </w:p>
          <w:p w:rsidR="00CD1012" w:rsidRPr="0064143D" w:rsidRDefault="00CD1012" w:rsidP="00CD1012">
            <w:pPr>
              <w:tabs>
                <w:tab w:val="left" w:pos="2680"/>
              </w:tabs>
              <w:rPr>
                <w:rFonts w:eastAsia="Calibri"/>
                <w:sz w:val="22"/>
              </w:rPr>
            </w:pPr>
            <w:r w:rsidRPr="0064143D">
              <w:rPr>
                <w:rFonts w:eastAsia="Calibri"/>
                <w:sz w:val="22"/>
              </w:rPr>
              <w:t>Астраханский ГПИ, 1988 г.</w:t>
            </w:r>
          </w:p>
          <w:p w:rsidR="00CD1012" w:rsidRPr="0064143D" w:rsidRDefault="00CD1012" w:rsidP="00CD1012">
            <w:pPr>
              <w:tabs>
                <w:tab w:val="left" w:pos="2680"/>
              </w:tabs>
              <w:rPr>
                <w:rFonts w:eastAsia="Calibri"/>
                <w:sz w:val="22"/>
              </w:rPr>
            </w:pPr>
            <w:r w:rsidRPr="0064143D">
              <w:rPr>
                <w:rFonts w:eastAsia="Calibri"/>
                <w:sz w:val="22"/>
              </w:rPr>
              <w:t>Диплом  № 463610</w:t>
            </w:r>
          </w:p>
        </w:tc>
        <w:tc>
          <w:tcPr>
            <w:tcW w:w="494" w:type="pct"/>
            <w:shd w:val="clear" w:color="auto" w:fill="auto"/>
          </w:tcPr>
          <w:p w:rsidR="00CD1012" w:rsidRPr="0064143D" w:rsidRDefault="00CD1012" w:rsidP="00CD1012">
            <w:pPr>
              <w:jc w:val="center"/>
              <w:rPr>
                <w:rFonts w:eastAsia="Calibri"/>
                <w:sz w:val="22"/>
              </w:rPr>
            </w:pPr>
            <w:r w:rsidRPr="0064143D">
              <w:rPr>
                <w:rFonts w:eastAsia="Calibri"/>
                <w:sz w:val="22"/>
              </w:rPr>
              <w:t>Первая квалификационная категория</w:t>
            </w:r>
          </w:p>
        </w:tc>
        <w:tc>
          <w:tcPr>
            <w:tcW w:w="520" w:type="pct"/>
            <w:shd w:val="clear" w:color="auto" w:fill="auto"/>
          </w:tcPr>
          <w:p w:rsidR="00CD1012" w:rsidRPr="0064143D" w:rsidRDefault="00CD1012" w:rsidP="00CD1012">
            <w:pPr>
              <w:jc w:val="center"/>
              <w:rPr>
                <w:rFonts w:eastAsia="Calibri"/>
                <w:sz w:val="22"/>
              </w:rPr>
            </w:pPr>
            <w:r w:rsidRPr="0064143D">
              <w:rPr>
                <w:rFonts w:eastAsia="Calibri"/>
                <w:sz w:val="22"/>
              </w:rPr>
              <w:t>Французский и немецкий языки</w:t>
            </w:r>
          </w:p>
        </w:tc>
        <w:tc>
          <w:tcPr>
            <w:tcW w:w="273"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265" w:type="pct"/>
            <w:shd w:val="clear" w:color="auto" w:fill="auto"/>
          </w:tcPr>
          <w:p w:rsidR="00CD1012" w:rsidRPr="0064143D" w:rsidRDefault="00CD1012" w:rsidP="00CD1012">
            <w:pPr>
              <w:jc w:val="center"/>
              <w:rPr>
                <w:rFonts w:eastAsia="Calibri"/>
                <w:sz w:val="22"/>
              </w:rPr>
            </w:pPr>
            <w:r w:rsidRPr="0064143D">
              <w:rPr>
                <w:rFonts w:eastAsia="Calibri"/>
                <w:sz w:val="22"/>
              </w:rPr>
              <w:t>нет</w:t>
            </w:r>
          </w:p>
        </w:tc>
        <w:tc>
          <w:tcPr>
            <w:tcW w:w="683" w:type="pct"/>
            <w:shd w:val="clear" w:color="auto" w:fill="auto"/>
            <w:vAlign w:val="center"/>
          </w:tcPr>
          <w:p w:rsidR="00D170B1" w:rsidRPr="00D10A81" w:rsidRDefault="00D170B1" w:rsidP="00D170B1">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иностранного языка</w:t>
            </w:r>
            <w:r w:rsidRPr="00D10A81">
              <w:rPr>
                <w:rFonts w:eastAsia="Calibri"/>
                <w:sz w:val="20"/>
                <w:szCs w:val="20"/>
              </w:rPr>
              <w:t>), 2022 г.</w:t>
            </w:r>
          </w:p>
          <w:p w:rsidR="00CD1012" w:rsidRPr="0064143D" w:rsidRDefault="00CD1012" w:rsidP="00CD1012">
            <w:pPr>
              <w:jc w:val="both"/>
              <w:rPr>
                <w:rFonts w:eastAsia="Calibri"/>
                <w:sz w:val="22"/>
              </w:rPr>
            </w:pPr>
          </w:p>
        </w:tc>
        <w:tc>
          <w:tcPr>
            <w:tcW w:w="178" w:type="pct"/>
            <w:shd w:val="clear" w:color="auto" w:fill="auto"/>
          </w:tcPr>
          <w:p w:rsidR="00CD1012" w:rsidRPr="0064143D" w:rsidRDefault="00CD1012" w:rsidP="00CD1012">
            <w:pPr>
              <w:jc w:val="center"/>
              <w:rPr>
                <w:rFonts w:eastAsia="Calibri"/>
                <w:sz w:val="22"/>
              </w:rPr>
            </w:pPr>
            <w:r w:rsidRPr="0064143D">
              <w:rPr>
                <w:rFonts w:eastAsia="Calibri"/>
                <w:sz w:val="22"/>
              </w:rPr>
              <w:t>3</w:t>
            </w:r>
            <w:r w:rsidR="00D170B1">
              <w:rPr>
                <w:rFonts w:eastAsia="Calibri"/>
                <w:sz w:val="22"/>
              </w:rPr>
              <w:t>3</w:t>
            </w:r>
          </w:p>
        </w:tc>
        <w:tc>
          <w:tcPr>
            <w:tcW w:w="386" w:type="pct"/>
            <w:shd w:val="clear" w:color="auto" w:fill="auto"/>
          </w:tcPr>
          <w:p w:rsidR="00CD1012" w:rsidRPr="0064143D" w:rsidRDefault="00D170B1" w:rsidP="00CD1012">
            <w:pPr>
              <w:jc w:val="center"/>
              <w:rPr>
                <w:rFonts w:eastAsia="Calibri"/>
                <w:sz w:val="22"/>
              </w:rPr>
            </w:pPr>
            <w:r>
              <w:rPr>
                <w:rFonts w:eastAsia="Calibri"/>
                <w:sz w:val="22"/>
              </w:rPr>
              <w:t>3</w:t>
            </w:r>
            <w:r w:rsidR="00CD1012" w:rsidRPr="0064143D">
              <w:rPr>
                <w:rFonts w:eastAsia="Calibri"/>
                <w:sz w:val="22"/>
              </w:rPr>
              <w:t>1</w:t>
            </w:r>
          </w:p>
        </w:tc>
        <w:tc>
          <w:tcPr>
            <w:tcW w:w="693" w:type="pct"/>
            <w:shd w:val="clear" w:color="auto" w:fill="auto"/>
          </w:tcPr>
          <w:p w:rsidR="00CD1012" w:rsidRPr="0064143D" w:rsidRDefault="00CD1012" w:rsidP="00CD1012">
            <w:pPr>
              <w:jc w:val="center"/>
              <w:rPr>
                <w:rFonts w:eastAsia="Calibri"/>
                <w:sz w:val="22"/>
              </w:rPr>
            </w:pPr>
            <w:r w:rsidRPr="0064143D">
              <w:rPr>
                <w:rFonts w:eastAsia="Calibri"/>
                <w:sz w:val="22"/>
              </w:rPr>
              <w:t>Немецкий язык</w:t>
            </w:r>
          </w:p>
        </w:tc>
      </w:tr>
      <w:tr w:rsidR="0065179C" w:rsidRPr="0064143D" w:rsidTr="00FE7929">
        <w:tc>
          <w:tcPr>
            <w:tcW w:w="178" w:type="pct"/>
            <w:shd w:val="clear" w:color="auto" w:fill="auto"/>
          </w:tcPr>
          <w:p w:rsidR="00CD1012" w:rsidRPr="0064143D" w:rsidRDefault="00D170B1" w:rsidP="00CD1012">
            <w:pPr>
              <w:jc w:val="center"/>
              <w:rPr>
                <w:rFonts w:eastAsia="Calibri"/>
                <w:sz w:val="22"/>
              </w:rPr>
            </w:pPr>
            <w:r>
              <w:rPr>
                <w:rFonts w:eastAsia="Calibri"/>
                <w:sz w:val="22"/>
              </w:rPr>
              <w:t>16</w:t>
            </w:r>
          </w:p>
        </w:tc>
        <w:tc>
          <w:tcPr>
            <w:tcW w:w="519" w:type="pct"/>
            <w:shd w:val="clear" w:color="auto" w:fill="auto"/>
          </w:tcPr>
          <w:p w:rsidR="00CD1012" w:rsidRPr="00E96032" w:rsidRDefault="00D170B1" w:rsidP="00CD1012">
            <w:pPr>
              <w:tabs>
                <w:tab w:val="left" w:pos="2680"/>
              </w:tabs>
              <w:rPr>
                <w:rFonts w:eastAsia="Calibri"/>
                <w:sz w:val="22"/>
              </w:rPr>
            </w:pPr>
            <w:r w:rsidRPr="00E96032">
              <w:rPr>
                <w:rFonts w:eastAsia="Calibri"/>
                <w:sz w:val="22"/>
              </w:rPr>
              <w:t>Рябчикова Ольга Вячеславовна</w:t>
            </w:r>
          </w:p>
        </w:tc>
        <w:tc>
          <w:tcPr>
            <w:tcW w:w="392" w:type="pct"/>
            <w:shd w:val="clear" w:color="auto" w:fill="auto"/>
          </w:tcPr>
          <w:p w:rsidR="00CD1012" w:rsidRPr="0064143D" w:rsidRDefault="00D170B1" w:rsidP="00CD1012">
            <w:pPr>
              <w:jc w:val="center"/>
              <w:rPr>
                <w:rFonts w:eastAsia="Calibri"/>
                <w:sz w:val="22"/>
              </w:rPr>
            </w:pPr>
            <w:r>
              <w:rPr>
                <w:rFonts w:eastAsia="Calibri"/>
                <w:sz w:val="22"/>
              </w:rPr>
              <w:t>учитель</w:t>
            </w:r>
          </w:p>
        </w:tc>
        <w:tc>
          <w:tcPr>
            <w:tcW w:w="419" w:type="pct"/>
            <w:shd w:val="clear" w:color="auto" w:fill="auto"/>
          </w:tcPr>
          <w:p w:rsidR="00CD1012" w:rsidRDefault="00D170B1" w:rsidP="00CD1012">
            <w:pPr>
              <w:tabs>
                <w:tab w:val="left" w:pos="2680"/>
              </w:tabs>
              <w:rPr>
                <w:rFonts w:eastAsia="Calibri"/>
                <w:sz w:val="22"/>
              </w:rPr>
            </w:pPr>
            <w:r>
              <w:rPr>
                <w:rFonts w:eastAsia="Calibri"/>
                <w:sz w:val="22"/>
              </w:rPr>
              <w:t>Высшее</w:t>
            </w:r>
          </w:p>
          <w:p w:rsidR="00D170B1" w:rsidRDefault="00D170B1" w:rsidP="00CD1012">
            <w:pPr>
              <w:tabs>
                <w:tab w:val="left" w:pos="2680"/>
              </w:tabs>
              <w:rPr>
                <w:rFonts w:eastAsia="Calibri"/>
                <w:sz w:val="22"/>
              </w:rPr>
            </w:pPr>
            <w:r>
              <w:rPr>
                <w:rFonts w:eastAsia="Calibri"/>
                <w:sz w:val="22"/>
              </w:rPr>
              <w:t>ЧГУ, 2002 г.</w:t>
            </w:r>
          </w:p>
          <w:p w:rsidR="00D170B1" w:rsidRPr="0064143D" w:rsidRDefault="00D170B1" w:rsidP="00CD1012">
            <w:pPr>
              <w:tabs>
                <w:tab w:val="left" w:pos="2680"/>
              </w:tabs>
              <w:rPr>
                <w:rFonts w:eastAsia="Calibri"/>
                <w:sz w:val="22"/>
              </w:rPr>
            </w:pPr>
            <w:r>
              <w:rPr>
                <w:rFonts w:eastAsia="Calibri"/>
                <w:sz w:val="22"/>
              </w:rPr>
              <w:t>Диплом ДВС № 1886468</w:t>
            </w:r>
          </w:p>
        </w:tc>
        <w:tc>
          <w:tcPr>
            <w:tcW w:w="494" w:type="pct"/>
            <w:shd w:val="clear" w:color="auto" w:fill="auto"/>
          </w:tcPr>
          <w:p w:rsidR="00CD1012" w:rsidRPr="0064143D" w:rsidRDefault="00D170B1" w:rsidP="00CD1012">
            <w:pPr>
              <w:jc w:val="center"/>
              <w:rPr>
                <w:rFonts w:eastAsia="Calibri"/>
                <w:sz w:val="22"/>
              </w:rPr>
            </w:pPr>
            <w:r>
              <w:rPr>
                <w:rFonts w:eastAsia="Calibri"/>
                <w:sz w:val="22"/>
              </w:rPr>
              <w:t>Высшая квалификационная категория</w:t>
            </w:r>
          </w:p>
        </w:tc>
        <w:tc>
          <w:tcPr>
            <w:tcW w:w="520" w:type="pct"/>
            <w:shd w:val="clear" w:color="auto" w:fill="auto"/>
          </w:tcPr>
          <w:p w:rsidR="00CD1012" w:rsidRPr="0064143D" w:rsidRDefault="00D170B1" w:rsidP="00CD1012">
            <w:pPr>
              <w:jc w:val="center"/>
              <w:rPr>
                <w:rFonts w:eastAsia="Calibri"/>
                <w:sz w:val="22"/>
              </w:rPr>
            </w:pPr>
            <w:r>
              <w:rPr>
                <w:rFonts w:eastAsia="Calibri"/>
                <w:sz w:val="22"/>
              </w:rPr>
              <w:t>Начальные классы</w:t>
            </w:r>
          </w:p>
        </w:tc>
        <w:tc>
          <w:tcPr>
            <w:tcW w:w="273" w:type="pct"/>
            <w:shd w:val="clear" w:color="auto" w:fill="auto"/>
          </w:tcPr>
          <w:p w:rsidR="00CD1012" w:rsidRPr="0064143D" w:rsidRDefault="00D170B1" w:rsidP="00CD1012">
            <w:pPr>
              <w:jc w:val="center"/>
              <w:rPr>
                <w:rFonts w:eastAsia="Calibri"/>
                <w:sz w:val="22"/>
              </w:rPr>
            </w:pPr>
            <w:r>
              <w:rPr>
                <w:rFonts w:eastAsia="Calibri"/>
                <w:sz w:val="22"/>
              </w:rPr>
              <w:t>нет</w:t>
            </w:r>
          </w:p>
        </w:tc>
        <w:tc>
          <w:tcPr>
            <w:tcW w:w="265" w:type="pct"/>
            <w:shd w:val="clear" w:color="auto" w:fill="auto"/>
          </w:tcPr>
          <w:p w:rsidR="00CD1012" w:rsidRPr="0064143D" w:rsidRDefault="00D170B1" w:rsidP="00CD1012">
            <w:pPr>
              <w:jc w:val="center"/>
              <w:rPr>
                <w:rFonts w:eastAsia="Calibri"/>
                <w:sz w:val="22"/>
              </w:rPr>
            </w:pPr>
            <w:r>
              <w:rPr>
                <w:rFonts w:eastAsia="Calibri"/>
                <w:sz w:val="22"/>
              </w:rPr>
              <w:t>нет</w:t>
            </w:r>
          </w:p>
        </w:tc>
        <w:tc>
          <w:tcPr>
            <w:tcW w:w="683" w:type="pct"/>
            <w:shd w:val="clear" w:color="auto" w:fill="auto"/>
            <w:vAlign w:val="center"/>
          </w:tcPr>
          <w:p w:rsidR="00D170B1" w:rsidRPr="00D10A81" w:rsidRDefault="00D170B1" w:rsidP="00D170B1">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начальных классов</w:t>
            </w:r>
            <w:r w:rsidRPr="00D10A81">
              <w:rPr>
                <w:rFonts w:eastAsia="Calibri"/>
                <w:sz w:val="20"/>
                <w:szCs w:val="20"/>
              </w:rPr>
              <w:t>), 2022 г.</w:t>
            </w:r>
          </w:p>
          <w:p w:rsidR="00CD1012" w:rsidRPr="0064143D" w:rsidRDefault="00CD1012" w:rsidP="00CD1012">
            <w:pPr>
              <w:jc w:val="both"/>
              <w:rPr>
                <w:rFonts w:eastAsia="Calibri"/>
                <w:sz w:val="22"/>
              </w:rPr>
            </w:pPr>
          </w:p>
        </w:tc>
        <w:tc>
          <w:tcPr>
            <w:tcW w:w="178" w:type="pct"/>
            <w:shd w:val="clear" w:color="auto" w:fill="auto"/>
          </w:tcPr>
          <w:p w:rsidR="00CD1012" w:rsidRPr="0064143D" w:rsidRDefault="00D170B1" w:rsidP="00CD1012">
            <w:pPr>
              <w:jc w:val="center"/>
              <w:rPr>
                <w:rFonts w:eastAsia="Calibri"/>
                <w:sz w:val="22"/>
              </w:rPr>
            </w:pPr>
            <w:r>
              <w:rPr>
                <w:rFonts w:eastAsia="Calibri"/>
                <w:sz w:val="22"/>
              </w:rPr>
              <w:t>22</w:t>
            </w:r>
          </w:p>
        </w:tc>
        <w:tc>
          <w:tcPr>
            <w:tcW w:w="386" w:type="pct"/>
            <w:shd w:val="clear" w:color="auto" w:fill="auto"/>
          </w:tcPr>
          <w:p w:rsidR="00CD1012" w:rsidRPr="0064143D" w:rsidRDefault="00D170B1" w:rsidP="00CD1012">
            <w:pPr>
              <w:jc w:val="center"/>
              <w:rPr>
                <w:rFonts w:eastAsia="Calibri"/>
                <w:sz w:val="22"/>
              </w:rPr>
            </w:pPr>
            <w:r>
              <w:rPr>
                <w:rFonts w:eastAsia="Calibri"/>
                <w:sz w:val="22"/>
              </w:rPr>
              <w:t>22</w:t>
            </w:r>
          </w:p>
        </w:tc>
        <w:tc>
          <w:tcPr>
            <w:tcW w:w="693" w:type="pct"/>
            <w:shd w:val="clear" w:color="auto" w:fill="auto"/>
          </w:tcPr>
          <w:p w:rsidR="00CD1012" w:rsidRPr="0064143D" w:rsidRDefault="00D170B1" w:rsidP="00CD1012">
            <w:pPr>
              <w:jc w:val="center"/>
              <w:rPr>
                <w:rFonts w:eastAsia="Calibri"/>
                <w:sz w:val="22"/>
              </w:rPr>
            </w:pPr>
            <w:r>
              <w:rPr>
                <w:rFonts w:eastAsia="Calibri"/>
                <w:sz w:val="22"/>
              </w:rPr>
              <w:t>Английский язык</w:t>
            </w:r>
          </w:p>
        </w:tc>
      </w:tr>
      <w:tr w:rsidR="00D170B1" w:rsidRPr="0064143D" w:rsidTr="00FE7929">
        <w:tc>
          <w:tcPr>
            <w:tcW w:w="178" w:type="pct"/>
            <w:shd w:val="clear" w:color="auto" w:fill="auto"/>
          </w:tcPr>
          <w:p w:rsidR="00D170B1" w:rsidRDefault="00D170B1" w:rsidP="00CD1012">
            <w:pPr>
              <w:jc w:val="center"/>
              <w:rPr>
                <w:rFonts w:eastAsia="Calibri"/>
                <w:sz w:val="22"/>
              </w:rPr>
            </w:pPr>
            <w:r>
              <w:rPr>
                <w:rFonts w:eastAsia="Calibri"/>
                <w:sz w:val="22"/>
              </w:rPr>
              <w:t>17.</w:t>
            </w:r>
          </w:p>
        </w:tc>
        <w:tc>
          <w:tcPr>
            <w:tcW w:w="519" w:type="pct"/>
            <w:shd w:val="clear" w:color="auto" w:fill="auto"/>
          </w:tcPr>
          <w:p w:rsidR="00D170B1" w:rsidRDefault="00D170B1" w:rsidP="00CD1012">
            <w:pPr>
              <w:tabs>
                <w:tab w:val="left" w:pos="2680"/>
              </w:tabs>
              <w:rPr>
                <w:rFonts w:eastAsia="Calibri"/>
                <w:sz w:val="22"/>
              </w:rPr>
            </w:pPr>
            <w:r>
              <w:rPr>
                <w:rFonts w:eastAsia="Calibri"/>
                <w:sz w:val="22"/>
              </w:rPr>
              <w:t>Плигина Елена Александровна</w:t>
            </w:r>
          </w:p>
        </w:tc>
        <w:tc>
          <w:tcPr>
            <w:tcW w:w="392" w:type="pct"/>
            <w:shd w:val="clear" w:color="auto" w:fill="auto"/>
          </w:tcPr>
          <w:p w:rsidR="00D170B1" w:rsidRDefault="00D170B1" w:rsidP="00CD1012">
            <w:pPr>
              <w:jc w:val="center"/>
              <w:rPr>
                <w:rFonts w:eastAsia="Calibri"/>
                <w:sz w:val="22"/>
              </w:rPr>
            </w:pPr>
            <w:r>
              <w:rPr>
                <w:rFonts w:eastAsia="Calibri"/>
                <w:sz w:val="22"/>
              </w:rPr>
              <w:t>учитель</w:t>
            </w:r>
          </w:p>
        </w:tc>
        <w:tc>
          <w:tcPr>
            <w:tcW w:w="419" w:type="pct"/>
            <w:shd w:val="clear" w:color="auto" w:fill="auto"/>
          </w:tcPr>
          <w:p w:rsidR="00D170B1" w:rsidRDefault="00D170B1" w:rsidP="00D170B1">
            <w:pPr>
              <w:tabs>
                <w:tab w:val="left" w:pos="2680"/>
              </w:tabs>
              <w:rPr>
                <w:rFonts w:eastAsia="Calibri"/>
                <w:sz w:val="22"/>
              </w:rPr>
            </w:pPr>
            <w:r>
              <w:rPr>
                <w:rFonts w:eastAsia="Calibri"/>
                <w:sz w:val="22"/>
              </w:rPr>
              <w:t>Высшее</w:t>
            </w:r>
          </w:p>
          <w:p w:rsidR="00D170B1" w:rsidRDefault="00D170B1" w:rsidP="00D170B1">
            <w:pPr>
              <w:tabs>
                <w:tab w:val="left" w:pos="2680"/>
              </w:tabs>
              <w:rPr>
                <w:rFonts w:eastAsia="Calibri"/>
                <w:sz w:val="22"/>
              </w:rPr>
            </w:pPr>
            <w:r>
              <w:rPr>
                <w:rFonts w:eastAsia="Calibri"/>
                <w:sz w:val="22"/>
              </w:rPr>
              <w:t>ЧГУ, 1994г.</w:t>
            </w:r>
          </w:p>
          <w:p w:rsidR="00D170B1" w:rsidRPr="0064143D" w:rsidRDefault="00D170B1" w:rsidP="00D170B1">
            <w:pPr>
              <w:tabs>
                <w:tab w:val="left" w:pos="2680"/>
              </w:tabs>
              <w:rPr>
                <w:rFonts w:eastAsia="Calibri"/>
                <w:sz w:val="22"/>
              </w:rPr>
            </w:pPr>
            <w:r>
              <w:rPr>
                <w:rFonts w:eastAsia="Calibri"/>
                <w:sz w:val="22"/>
              </w:rPr>
              <w:t>Диплом специалиста  ШВ № 1</w:t>
            </w:r>
            <w:r w:rsidR="00EC5CF9">
              <w:rPr>
                <w:rFonts w:eastAsia="Calibri"/>
                <w:sz w:val="22"/>
              </w:rPr>
              <w:t>61730</w:t>
            </w:r>
          </w:p>
        </w:tc>
        <w:tc>
          <w:tcPr>
            <w:tcW w:w="494" w:type="pct"/>
            <w:shd w:val="clear" w:color="auto" w:fill="auto"/>
          </w:tcPr>
          <w:p w:rsidR="00D170B1" w:rsidRPr="0064143D" w:rsidRDefault="00EC5CF9" w:rsidP="00CD1012">
            <w:pPr>
              <w:jc w:val="center"/>
              <w:rPr>
                <w:rFonts w:eastAsia="Calibri"/>
                <w:sz w:val="22"/>
              </w:rPr>
            </w:pPr>
            <w:r>
              <w:rPr>
                <w:rFonts w:eastAsia="Calibri"/>
                <w:sz w:val="22"/>
              </w:rPr>
              <w:t>Высшая квалификационная категория</w:t>
            </w:r>
          </w:p>
        </w:tc>
        <w:tc>
          <w:tcPr>
            <w:tcW w:w="520" w:type="pct"/>
            <w:shd w:val="clear" w:color="auto" w:fill="auto"/>
          </w:tcPr>
          <w:p w:rsidR="00D170B1" w:rsidRPr="0064143D" w:rsidRDefault="00EC5CF9" w:rsidP="00CD1012">
            <w:pPr>
              <w:jc w:val="center"/>
              <w:rPr>
                <w:rFonts w:eastAsia="Calibri"/>
                <w:sz w:val="22"/>
              </w:rPr>
            </w:pPr>
            <w:r>
              <w:rPr>
                <w:rFonts w:eastAsia="Calibri"/>
                <w:sz w:val="22"/>
              </w:rPr>
              <w:t>Начальные классы</w:t>
            </w:r>
          </w:p>
        </w:tc>
        <w:tc>
          <w:tcPr>
            <w:tcW w:w="273" w:type="pct"/>
            <w:shd w:val="clear" w:color="auto" w:fill="auto"/>
          </w:tcPr>
          <w:p w:rsidR="00D170B1" w:rsidRPr="0064143D" w:rsidRDefault="00EC5CF9" w:rsidP="00CD1012">
            <w:pPr>
              <w:jc w:val="center"/>
              <w:rPr>
                <w:rFonts w:eastAsia="Calibri"/>
                <w:sz w:val="22"/>
              </w:rPr>
            </w:pPr>
            <w:r>
              <w:rPr>
                <w:rFonts w:eastAsia="Calibri"/>
                <w:sz w:val="22"/>
              </w:rPr>
              <w:t>нет</w:t>
            </w:r>
          </w:p>
        </w:tc>
        <w:tc>
          <w:tcPr>
            <w:tcW w:w="265" w:type="pct"/>
            <w:shd w:val="clear" w:color="auto" w:fill="auto"/>
          </w:tcPr>
          <w:p w:rsidR="00D170B1" w:rsidRPr="0064143D" w:rsidRDefault="00EC5CF9" w:rsidP="00CD1012">
            <w:pPr>
              <w:jc w:val="center"/>
              <w:rPr>
                <w:rFonts w:eastAsia="Calibri"/>
                <w:sz w:val="22"/>
              </w:rPr>
            </w:pPr>
            <w:r>
              <w:rPr>
                <w:rFonts w:eastAsia="Calibri"/>
                <w:sz w:val="22"/>
              </w:rPr>
              <w:t>нет</w:t>
            </w:r>
          </w:p>
        </w:tc>
        <w:tc>
          <w:tcPr>
            <w:tcW w:w="683" w:type="pct"/>
            <w:shd w:val="clear" w:color="auto" w:fill="auto"/>
            <w:vAlign w:val="center"/>
          </w:tcPr>
          <w:p w:rsidR="00EC5CF9" w:rsidRPr="00D10A81" w:rsidRDefault="00EC5CF9" w:rsidP="00EC5CF9">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начальных классов</w:t>
            </w:r>
            <w:r w:rsidRPr="00D10A81">
              <w:rPr>
                <w:rFonts w:eastAsia="Calibri"/>
                <w:sz w:val="20"/>
                <w:szCs w:val="20"/>
              </w:rPr>
              <w:t>), 2022 г.</w:t>
            </w:r>
          </w:p>
          <w:p w:rsidR="00D170B1" w:rsidRPr="0064143D" w:rsidRDefault="00D170B1" w:rsidP="00CD1012">
            <w:pPr>
              <w:jc w:val="both"/>
              <w:rPr>
                <w:rFonts w:eastAsia="Calibri"/>
                <w:sz w:val="22"/>
              </w:rPr>
            </w:pPr>
          </w:p>
        </w:tc>
        <w:tc>
          <w:tcPr>
            <w:tcW w:w="178" w:type="pct"/>
            <w:shd w:val="clear" w:color="auto" w:fill="auto"/>
          </w:tcPr>
          <w:p w:rsidR="00D170B1" w:rsidRPr="0064143D" w:rsidRDefault="00EC5CF9" w:rsidP="00CD1012">
            <w:pPr>
              <w:jc w:val="center"/>
              <w:rPr>
                <w:rFonts w:eastAsia="Calibri"/>
                <w:sz w:val="22"/>
              </w:rPr>
            </w:pPr>
            <w:r>
              <w:rPr>
                <w:rFonts w:eastAsia="Calibri"/>
                <w:sz w:val="22"/>
              </w:rPr>
              <w:t>35</w:t>
            </w:r>
          </w:p>
        </w:tc>
        <w:tc>
          <w:tcPr>
            <w:tcW w:w="386" w:type="pct"/>
            <w:shd w:val="clear" w:color="auto" w:fill="auto"/>
          </w:tcPr>
          <w:p w:rsidR="00D170B1" w:rsidRPr="0064143D" w:rsidRDefault="00EC5CF9" w:rsidP="00CD1012">
            <w:pPr>
              <w:jc w:val="center"/>
              <w:rPr>
                <w:rFonts w:eastAsia="Calibri"/>
                <w:sz w:val="22"/>
              </w:rPr>
            </w:pPr>
            <w:r>
              <w:rPr>
                <w:rFonts w:eastAsia="Calibri"/>
                <w:sz w:val="22"/>
              </w:rPr>
              <w:t>35</w:t>
            </w:r>
          </w:p>
        </w:tc>
        <w:tc>
          <w:tcPr>
            <w:tcW w:w="693" w:type="pct"/>
            <w:shd w:val="clear" w:color="auto" w:fill="auto"/>
          </w:tcPr>
          <w:p w:rsidR="00D170B1" w:rsidRPr="0064143D" w:rsidRDefault="00EC5CF9" w:rsidP="00CD1012">
            <w:pPr>
              <w:jc w:val="center"/>
              <w:rPr>
                <w:rFonts w:eastAsia="Calibri"/>
                <w:sz w:val="22"/>
              </w:rPr>
            </w:pPr>
            <w:r>
              <w:rPr>
                <w:rFonts w:eastAsia="Calibri"/>
                <w:sz w:val="22"/>
              </w:rPr>
              <w:t>ОДНКНР</w:t>
            </w:r>
          </w:p>
        </w:tc>
      </w:tr>
      <w:tr w:rsidR="00EC5CF9" w:rsidRPr="0064143D" w:rsidTr="00FE7929">
        <w:tc>
          <w:tcPr>
            <w:tcW w:w="178" w:type="pct"/>
            <w:shd w:val="clear" w:color="auto" w:fill="auto"/>
          </w:tcPr>
          <w:p w:rsidR="00EC5CF9" w:rsidRDefault="00EC5CF9" w:rsidP="00CD1012">
            <w:pPr>
              <w:jc w:val="center"/>
              <w:rPr>
                <w:rFonts w:eastAsia="Calibri"/>
                <w:sz w:val="22"/>
              </w:rPr>
            </w:pPr>
            <w:r>
              <w:rPr>
                <w:rFonts w:eastAsia="Calibri"/>
                <w:sz w:val="22"/>
              </w:rPr>
              <w:t>18.</w:t>
            </w:r>
          </w:p>
        </w:tc>
        <w:tc>
          <w:tcPr>
            <w:tcW w:w="519" w:type="pct"/>
            <w:shd w:val="clear" w:color="auto" w:fill="auto"/>
          </w:tcPr>
          <w:p w:rsidR="00EC5CF9" w:rsidRDefault="00EC5CF9" w:rsidP="00CD1012">
            <w:pPr>
              <w:tabs>
                <w:tab w:val="left" w:pos="2680"/>
              </w:tabs>
              <w:rPr>
                <w:rFonts w:eastAsia="Calibri"/>
                <w:sz w:val="22"/>
              </w:rPr>
            </w:pPr>
            <w:r>
              <w:rPr>
                <w:rFonts w:eastAsia="Calibri"/>
                <w:sz w:val="22"/>
              </w:rPr>
              <w:t>Шангина Олеся Александровна</w:t>
            </w:r>
          </w:p>
        </w:tc>
        <w:tc>
          <w:tcPr>
            <w:tcW w:w="392" w:type="pct"/>
            <w:shd w:val="clear" w:color="auto" w:fill="auto"/>
          </w:tcPr>
          <w:p w:rsidR="00EC5CF9" w:rsidRDefault="00EC5CF9" w:rsidP="00CD1012">
            <w:pPr>
              <w:jc w:val="center"/>
              <w:rPr>
                <w:rFonts w:eastAsia="Calibri"/>
                <w:sz w:val="22"/>
              </w:rPr>
            </w:pPr>
            <w:r>
              <w:rPr>
                <w:rFonts w:eastAsia="Calibri"/>
                <w:sz w:val="22"/>
              </w:rPr>
              <w:t>учитель</w:t>
            </w:r>
          </w:p>
        </w:tc>
        <w:tc>
          <w:tcPr>
            <w:tcW w:w="419" w:type="pct"/>
            <w:shd w:val="clear" w:color="auto" w:fill="auto"/>
          </w:tcPr>
          <w:p w:rsidR="00EC5CF9" w:rsidRDefault="00EC5CF9" w:rsidP="00EC5CF9">
            <w:pPr>
              <w:tabs>
                <w:tab w:val="left" w:pos="2680"/>
              </w:tabs>
              <w:rPr>
                <w:rFonts w:eastAsia="Calibri"/>
                <w:sz w:val="22"/>
              </w:rPr>
            </w:pPr>
            <w:r>
              <w:rPr>
                <w:rFonts w:eastAsia="Calibri"/>
                <w:sz w:val="22"/>
              </w:rPr>
              <w:t>Высшее</w:t>
            </w:r>
          </w:p>
          <w:p w:rsidR="00EC5CF9" w:rsidRDefault="00EC5CF9" w:rsidP="00EC5CF9">
            <w:pPr>
              <w:tabs>
                <w:tab w:val="left" w:pos="2680"/>
              </w:tabs>
              <w:rPr>
                <w:rFonts w:eastAsia="Calibri"/>
                <w:sz w:val="22"/>
              </w:rPr>
            </w:pPr>
            <w:r>
              <w:rPr>
                <w:rFonts w:eastAsia="Calibri"/>
                <w:sz w:val="22"/>
              </w:rPr>
              <w:t>ГОУ ВПО «ЧГУ», 2004г.</w:t>
            </w:r>
          </w:p>
          <w:p w:rsidR="00EC5CF9" w:rsidRDefault="00EC5CF9" w:rsidP="00EC5CF9">
            <w:pPr>
              <w:tabs>
                <w:tab w:val="left" w:pos="2680"/>
              </w:tabs>
              <w:rPr>
                <w:rFonts w:eastAsia="Calibri"/>
                <w:sz w:val="22"/>
              </w:rPr>
            </w:pPr>
            <w:r>
              <w:rPr>
                <w:rFonts w:eastAsia="Calibri"/>
                <w:sz w:val="22"/>
              </w:rPr>
              <w:t>Диплом ВСВ № 0136405</w:t>
            </w:r>
          </w:p>
        </w:tc>
        <w:tc>
          <w:tcPr>
            <w:tcW w:w="494" w:type="pct"/>
            <w:shd w:val="clear" w:color="auto" w:fill="auto"/>
          </w:tcPr>
          <w:p w:rsidR="00EC5CF9" w:rsidRDefault="00EC5CF9" w:rsidP="00CD1012">
            <w:pPr>
              <w:jc w:val="center"/>
              <w:rPr>
                <w:rFonts w:eastAsia="Calibri"/>
                <w:sz w:val="22"/>
              </w:rPr>
            </w:pPr>
            <w:r>
              <w:rPr>
                <w:rFonts w:eastAsia="Calibri"/>
                <w:sz w:val="22"/>
              </w:rPr>
              <w:t>Нет</w:t>
            </w:r>
          </w:p>
        </w:tc>
        <w:tc>
          <w:tcPr>
            <w:tcW w:w="520" w:type="pct"/>
            <w:shd w:val="clear" w:color="auto" w:fill="auto"/>
          </w:tcPr>
          <w:p w:rsidR="00EC5CF9" w:rsidRDefault="00EC5CF9" w:rsidP="00CD1012">
            <w:pPr>
              <w:jc w:val="center"/>
              <w:rPr>
                <w:rFonts w:eastAsia="Calibri"/>
                <w:sz w:val="22"/>
              </w:rPr>
            </w:pPr>
            <w:r>
              <w:rPr>
                <w:rFonts w:eastAsia="Calibri"/>
                <w:sz w:val="22"/>
              </w:rPr>
              <w:t>История, обществознание</w:t>
            </w:r>
          </w:p>
        </w:tc>
        <w:tc>
          <w:tcPr>
            <w:tcW w:w="273" w:type="pct"/>
            <w:shd w:val="clear" w:color="auto" w:fill="auto"/>
          </w:tcPr>
          <w:p w:rsidR="00EC5CF9" w:rsidRDefault="00EC5CF9" w:rsidP="00CD1012">
            <w:pPr>
              <w:jc w:val="center"/>
              <w:rPr>
                <w:rFonts w:eastAsia="Calibri"/>
                <w:sz w:val="22"/>
              </w:rPr>
            </w:pPr>
            <w:r>
              <w:rPr>
                <w:rFonts w:eastAsia="Calibri"/>
                <w:sz w:val="22"/>
              </w:rPr>
              <w:t>нет</w:t>
            </w:r>
          </w:p>
        </w:tc>
        <w:tc>
          <w:tcPr>
            <w:tcW w:w="265" w:type="pct"/>
            <w:shd w:val="clear" w:color="auto" w:fill="auto"/>
          </w:tcPr>
          <w:p w:rsidR="00EC5CF9" w:rsidRDefault="00EC5CF9" w:rsidP="00CD1012">
            <w:pPr>
              <w:jc w:val="center"/>
              <w:rPr>
                <w:rFonts w:eastAsia="Calibri"/>
                <w:sz w:val="22"/>
              </w:rPr>
            </w:pPr>
            <w:r>
              <w:rPr>
                <w:rFonts w:eastAsia="Calibri"/>
                <w:sz w:val="22"/>
              </w:rPr>
              <w:t>нет</w:t>
            </w:r>
          </w:p>
        </w:tc>
        <w:tc>
          <w:tcPr>
            <w:tcW w:w="683" w:type="pct"/>
            <w:shd w:val="clear" w:color="auto" w:fill="auto"/>
            <w:vAlign w:val="center"/>
          </w:tcPr>
          <w:p w:rsidR="00EC5CF9" w:rsidRPr="00D10A81" w:rsidRDefault="00EC5CF9" w:rsidP="00EC5CF9">
            <w:pPr>
              <w:rPr>
                <w:rFonts w:eastAsia="Calibri"/>
                <w:sz w:val="20"/>
                <w:szCs w:val="20"/>
              </w:rPr>
            </w:pPr>
            <w:r w:rsidRPr="00D10A81">
              <w:rPr>
                <w:rFonts w:eastAsia="Calibri"/>
                <w:sz w:val="20"/>
                <w:szCs w:val="20"/>
              </w:rPr>
              <w:t>«Реализация требований обновленных ФГОС НОО, ФГОС ООО в работе учителя» (учителя</w:t>
            </w:r>
            <w:r>
              <w:rPr>
                <w:rFonts w:eastAsia="Calibri"/>
                <w:sz w:val="20"/>
                <w:szCs w:val="20"/>
              </w:rPr>
              <w:t xml:space="preserve"> истории</w:t>
            </w:r>
            <w:r w:rsidRPr="00D10A81">
              <w:rPr>
                <w:rFonts w:eastAsia="Calibri"/>
                <w:sz w:val="20"/>
                <w:szCs w:val="20"/>
              </w:rPr>
              <w:t>), 2022 г.</w:t>
            </w:r>
          </w:p>
          <w:p w:rsidR="00EC5CF9" w:rsidRPr="00D10A81" w:rsidRDefault="00EC5CF9" w:rsidP="00EC5CF9">
            <w:pPr>
              <w:rPr>
                <w:rFonts w:eastAsia="Calibri"/>
                <w:sz w:val="20"/>
                <w:szCs w:val="20"/>
              </w:rPr>
            </w:pPr>
          </w:p>
        </w:tc>
        <w:tc>
          <w:tcPr>
            <w:tcW w:w="178" w:type="pct"/>
            <w:shd w:val="clear" w:color="auto" w:fill="auto"/>
          </w:tcPr>
          <w:p w:rsidR="00EC5CF9" w:rsidRDefault="00EC5CF9" w:rsidP="00CD1012">
            <w:pPr>
              <w:jc w:val="center"/>
              <w:rPr>
                <w:rFonts w:eastAsia="Calibri"/>
                <w:sz w:val="22"/>
              </w:rPr>
            </w:pPr>
            <w:r>
              <w:rPr>
                <w:rFonts w:eastAsia="Calibri"/>
                <w:sz w:val="22"/>
              </w:rPr>
              <w:t>15</w:t>
            </w:r>
          </w:p>
        </w:tc>
        <w:tc>
          <w:tcPr>
            <w:tcW w:w="386" w:type="pct"/>
            <w:shd w:val="clear" w:color="auto" w:fill="auto"/>
          </w:tcPr>
          <w:p w:rsidR="00EC5CF9" w:rsidRDefault="00EC5CF9" w:rsidP="00CD1012">
            <w:pPr>
              <w:jc w:val="center"/>
              <w:rPr>
                <w:rFonts w:eastAsia="Calibri"/>
                <w:sz w:val="22"/>
              </w:rPr>
            </w:pPr>
            <w:r>
              <w:rPr>
                <w:rFonts w:eastAsia="Calibri"/>
                <w:sz w:val="22"/>
              </w:rPr>
              <w:t>15</w:t>
            </w:r>
          </w:p>
        </w:tc>
        <w:tc>
          <w:tcPr>
            <w:tcW w:w="693" w:type="pct"/>
            <w:shd w:val="clear" w:color="auto" w:fill="auto"/>
          </w:tcPr>
          <w:p w:rsidR="00EC5CF9" w:rsidRDefault="00EC5CF9" w:rsidP="00CD1012">
            <w:pPr>
              <w:jc w:val="center"/>
              <w:rPr>
                <w:rFonts w:eastAsia="Calibri"/>
                <w:sz w:val="22"/>
              </w:rPr>
            </w:pPr>
            <w:r>
              <w:rPr>
                <w:rFonts w:eastAsia="Calibri"/>
                <w:sz w:val="22"/>
              </w:rPr>
              <w:t>История</w:t>
            </w:r>
          </w:p>
        </w:tc>
      </w:tr>
    </w:tbl>
    <w:p w:rsidR="00233131" w:rsidRDefault="00233131" w:rsidP="002C7868">
      <w:pPr>
        <w:pStyle w:val="4"/>
      </w:pPr>
    </w:p>
    <w:p w:rsidR="009A7DF7" w:rsidRDefault="009A7DF7" w:rsidP="002C7868">
      <w:pPr>
        <w:pStyle w:val="4"/>
        <w:sectPr w:rsidR="009A7DF7" w:rsidSect="002A543C">
          <w:pgSz w:w="11906" w:h="16838"/>
          <w:pgMar w:top="1134" w:right="851" w:bottom="1134" w:left="1701" w:header="709" w:footer="709" w:gutter="0"/>
          <w:cols w:space="708"/>
          <w:titlePg/>
          <w:docGrid w:linePitch="360"/>
        </w:sectPr>
      </w:pPr>
    </w:p>
    <w:p w:rsidR="00B4280B" w:rsidRPr="00CF03C3" w:rsidRDefault="00B4280B" w:rsidP="002C7868">
      <w:pPr>
        <w:pStyle w:val="4"/>
      </w:pPr>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23"/>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2A543C">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FDE" w:rsidRDefault="00217FDE" w:rsidP="00EC74CD">
      <w:pPr>
        <w:spacing w:after="0" w:line="240" w:lineRule="auto"/>
      </w:pPr>
      <w:r>
        <w:separator/>
      </w:r>
    </w:p>
  </w:endnote>
  <w:endnote w:type="continuationSeparator" w:id="0">
    <w:p w:rsidR="00217FDE" w:rsidRDefault="00217FDE"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ulim">
    <w:altName w:val="굴림"/>
    <w:panose1 w:val="020B0600000101010101"/>
    <w:charset w:val="81"/>
    <w:family w:val="roman"/>
    <w:notTrueType/>
    <w:pitch w:val="fixed"/>
    <w:sig w:usb0="00000001" w:usb1="09060000" w:usb2="00000010" w:usb3="00000000" w:csb0="0008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217FDE" w:rsidRDefault="000C15C0">
        <w:pPr>
          <w:pStyle w:val="aff0"/>
          <w:jc w:val="center"/>
        </w:pPr>
        <w:r>
          <w:rPr>
            <w:noProof/>
          </w:rPr>
          <w:fldChar w:fldCharType="begin"/>
        </w:r>
        <w:r w:rsidR="00217FDE">
          <w:rPr>
            <w:noProof/>
          </w:rPr>
          <w:instrText>PAGE   \* MERGEFORMAT</w:instrText>
        </w:r>
        <w:r>
          <w:rPr>
            <w:noProof/>
          </w:rPr>
          <w:fldChar w:fldCharType="separate"/>
        </w:r>
        <w:r w:rsidR="005C5FB8">
          <w:rPr>
            <w:noProof/>
          </w:rPr>
          <w:t>47</w:t>
        </w:r>
        <w:r>
          <w:rPr>
            <w:noProof/>
          </w:rPr>
          <w:fldChar w:fldCharType="end"/>
        </w:r>
      </w:p>
    </w:sdtContent>
  </w:sdt>
  <w:p w:rsidR="00217FDE" w:rsidRDefault="00217FDE">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217FDE" w:rsidRDefault="000C15C0">
        <w:pPr>
          <w:pStyle w:val="aff0"/>
          <w:jc w:val="center"/>
        </w:pPr>
        <w:fldSimple w:instr="PAGE   \* MERGEFORMAT">
          <w:r w:rsidR="00813995">
            <w:rPr>
              <w:noProof/>
            </w:rPr>
            <w:t>713</w:t>
          </w:r>
        </w:fldSimple>
      </w:p>
    </w:sdtContent>
  </w:sdt>
  <w:p w:rsidR="00217FDE" w:rsidRDefault="00217FDE">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FDE" w:rsidRDefault="00217FDE" w:rsidP="00EC74CD">
      <w:pPr>
        <w:spacing w:after="0" w:line="240" w:lineRule="auto"/>
      </w:pPr>
      <w:r>
        <w:separator/>
      </w:r>
    </w:p>
  </w:footnote>
  <w:footnote w:type="continuationSeparator" w:id="0">
    <w:p w:rsidR="00217FDE" w:rsidRDefault="00217FDE" w:rsidP="00EC74CD">
      <w:pPr>
        <w:spacing w:after="0" w:line="240" w:lineRule="auto"/>
      </w:pPr>
      <w:r>
        <w:continuationSeparator/>
      </w:r>
    </w:p>
  </w:footnote>
  <w:footnote w:id="1">
    <w:p w:rsidR="00217FDE" w:rsidRDefault="00217FDE"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217FDE" w:rsidRDefault="00217FDE"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217FDE" w:rsidRDefault="00217FDE"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217FDE" w:rsidRDefault="00217FDE"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217FDE" w:rsidRDefault="00217FDE"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217FDE" w:rsidRDefault="00217FDE" w:rsidP="00861B7A"/>
  </w:footnote>
  <w:footnote w:id="6">
    <w:p w:rsidR="00217FDE" w:rsidRDefault="00217FDE">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217FDE" w:rsidRDefault="00217FDE">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217FDE" w:rsidRDefault="00217FDE"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217FDE" w:rsidRDefault="00217FDE" w:rsidP="0075218D">
      <w:pPr>
        <w:pStyle w:val="footnote"/>
      </w:pPr>
    </w:p>
  </w:footnote>
  <w:footnote w:id="9">
    <w:p w:rsidR="00217FDE" w:rsidRDefault="00217FDE">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217FDE" w:rsidRDefault="00217FDE">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217FDE" w:rsidRDefault="00217FD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217FDE" w:rsidRDefault="00217FDE" w:rsidP="004D22D8">
      <w:pPr>
        <w:pStyle w:val="footnote"/>
      </w:pPr>
    </w:p>
  </w:footnote>
  <w:footnote w:id="12">
    <w:p w:rsidR="00217FDE" w:rsidRDefault="00217FD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217FDE" w:rsidRDefault="00217FDE" w:rsidP="004D22D8">
      <w:pPr>
        <w:pStyle w:val="footnote"/>
      </w:pPr>
    </w:p>
  </w:footnote>
  <w:footnote w:id="13">
    <w:p w:rsidR="00217FDE" w:rsidRDefault="00217FDE">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217FDE" w:rsidRDefault="00217FDE">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217FDE" w:rsidRDefault="00217FDE">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217FDE" w:rsidRDefault="00217FDE">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217FDE" w:rsidRDefault="00217FDE">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217FDE" w:rsidRDefault="00217FDE">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217FDE" w:rsidRDefault="00217FDE">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217FDE" w:rsidRDefault="00217FDE">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217FDE" w:rsidRDefault="00217FDE">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217FDE" w:rsidRDefault="00217FDE"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217FDE" w:rsidRDefault="00217FDE" w:rsidP="00C865CA">
      <w:pPr>
        <w:pStyle w:val="snoska"/>
      </w:pPr>
    </w:p>
  </w:footnote>
  <w:footnote w:id="23">
    <w:p w:rsidR="00217FDE" w:rsidRDefault="00217FDE">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217FDE" w:rsidRDefault="00217FDE">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217FDE" w:rsidRDefault="00217FDE">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217FDE" w:rsidRDefault="00217FDE">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217FDE" w:rsidRDefault="00217FDE">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217FDE" w:rsidRDefault="00217FDE">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29">
    <w:p w:rsidR="00217FDE" w:rsidRDefault="00217FDE">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217FDE" w:rsidRDefault="00217FDE">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217FDE" w:rsidRDefault="00217FDE"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217FDE" w:rsidRDefault="00217FDE">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217FDE" w:rsidRDefault="00217FDE"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217FDE" w:rsidRDefault="00217FDE">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217FDE" w:rsidRPr="00CD4EC3" w:rsidRDefault="00217FDE"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17FDE" w:rsidRDefault="00217FDE" w:rsidP="00B4280B">
      <w:pPr>
        <w:pStyle w:val="a8"/>
      </w:pPr>
    </w:p>
  </w:footnote>
  <w:footnote w:id="36">
    <w:p w:rsidR="00217FDE" w:rsidRDefault="00217FDE"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7">
    <w:p w:rsidR="00217FDE" w:rsidRDefault="00217FDE"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upperRoman"/>
      <w:lvlText w:val="%1."/>
      <w:lvlJc w:val="left"/>
      <w:pPr>
        <w:tabs>
          <w:tab w:val="num" w:pos="0"/>
        </w:tabs>
        <w:ind w:left="1080" w:hanging="720"/>
      </w:pPr>
      <w:rPr>
        <w:rFonts w:eastAsia="Times New Roman" w:cs="Calibri"/>
        <w:b/>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Times New Roman"/>
        <w:color w:val="000000"/>
        <w:sz w:val="28"/>
        <w:szCs w:val="28"/>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hint="default"/>
        <w:sz w:val="26"/>
        <w:szCs w:val="26"/>
      </w:rPr>
    </w:lvl>
  </w:abstractNum>
  <w:abstractNum w:abstractNumId="3">
    <w:nsid w:val="00000004"/>
    <w:multiLevelType w:val="singleLevel"/>
    <w:tmpl w:val="00000004"/>
    <w:name w:val="WW8Num4"/>
    <w:lvl w:ilvl="0">
      <w:start w:val="1"/>
      <w:numFmt w:val="bullet"/>
      <w:lvlText w:val=""/>
      <w:lvlJc w:val="left"/>
      <w:pPr>
        <w:tabs>
          <w:tab w:val="num" w:pos="1440"/>
        </w:tabs>
        <w:ind w:left="1440" w:hanging="360"/>
      </w:pPr>
      <w:rPr>
        <w:rFonts w:ascii="Symbol" w:hAnsi="Symbol" w:cs="Calibri"/>
        <w:b/>
        <w:sz w:val="28"/>
        <w:szCs w:val="28"/>
      </w:rPr>
    </w:lvl>
  </w:abstractNum>
  <w:abstractNum w:abstractNumId="4">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7">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2">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4">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F90E8B"/>
    <w:multiLevelType w:val="multilevel"/>
    <w:tmpl w:val="2BE0A768"/>
    <w:lvl w:ilvl="0">
      <w:start w:val="1"/>
      <w:numFmt w:val="bullet"/>
      <w:lvlText w:val=""/>
      <w:lvlJc w:val="left"/>
      <w:pPr>
        <w:ind w:left="927"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nsid w:val="17147F12"/>
    <w:multiLevelType w:val="multilevel"/>
    <w:tmpl w:val="73B8C9F0"/>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2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2">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nsid w:val="25237B08"/>
    <w:multiLevelType w:val="multilevel"/>
    <w:tmpl w:val="6ED0A14E"/>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6">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DD63372"/>
    <w:multiLevelType w:val="hybridMultilevel"/>
    <w:tmpl w:val="CD188D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nsid w:val="2ED671B6"/>
    <w:multiLevelType w:val="hybridMultilevel"/>
    <w:tmpl w:val="56EC0404"/>
    <w:lvl w:ilvl="0" w:tplc="619C166C">
      <w:start w:val="1"/>
      <w:numFmt w:val="bullet"/>
      <w:lvlText w:val="•"/>
      <w:lvlJc w:val="left"/>
      <w:pPr>
        <w:tabs>
          <w:tab w:val="num" w:pos="720"/>
        </w:tabs>
        <w:ind w:left="720" w:hanging="360"/>
      </w:pPr>
      <w:rPr>
        <w:rFonts w:ascii="Comic Sans MS" w:hAnsi="Comic Sans MS" w:hint="default"/>
      </w:rPr>
    </w:lvl>
    <w:lvl w:ilvl="1" w:tplc="A35A6070">
      <w:start w:val="1"/>
      <w:numFmt w:val="bullet"/>
      <w:lvlText w:val="•"/>
      <w:lvlJc w:val="left"/>
      <w:pPr>
        <w:tabs>
          <w:tab w:val="num" w:pos="1440"/>
        </w:tabs>
        <w:ind w:left="1440" w:hanging="360"/>
      </w:pPr>
      <w:rPr>
        <w:rFonts w:ascii="Comic Sans MS" w:hAnsi="Comic Sans MS" w:hint="default"/>
      </w:rPr>
    </w:lvl>
    <w:lvl w:ilvl="2" w:tplc="361E6AAA">
      <w:start w:val="1"/>
      <w:numFmt w:val="bullet"/>
      <w:lvlText w:val="•"/>
      <w:lvlJc w:val="left"/>
      <w:pPr>
        <w:tabs>
          <w:tab w:val="num" w:pos="2160"/>
        </w:tabs>
        <w:ind w:left="2160" w:hanging="360"/>
      </w:pPr>
      <w:rPr>
        <w:rFonts w:ascii="Comic Sans MS" w:hAnsi="Comic Sans MS" w:hint="default"/>
      </w:rPr>
    </w:lvl>
    <w:lvl w:ilvl="3" w:tplc="64186192">
      <w:start w:val="1"/>
      <w:numFmt w:val="bullet"/>
      <w:lvlText w:val="•"/>
      <w:lvlJc w:val="left"/>
      <w:pPr>
        <w:tabs>
          <w:tab w:val="num" w:pos="2880"/>
        </w:tabs>
        <w:ind w:left="2880" w:hanging="360"/>
      </w:pPr>
      <w:rPr>
        <w:rFonts w:ascii="Comic Sans MS" w:hAnsi="Comic Sans MS" w:hint="default"/>
      </w:rPr>
    </w:lvl>
    <w:lvl w:ilvl="4" w:tplc="7E70F232">
      <w:start w:val="1"/>
      <w:numFmt w:val="bullet"/>
      <w:lvlText w:val="•"/>
      <w:lvlJc w:val="left"/>
      <w:pPr>
        <w:tabs>
          <w:tab w:val="num" w:pos="3600"/>
        </w:tabs>
        <w:ind w:left="3600" w:hanging="360"/>
      </w:pPr>
      <w:rPr>
        <w:rFonts w:ascii="Comic Sans MS" w:hAnsi="Comic Sans MS" w:hint="default"/>
      </w:rPr>
    </w:lvl>
    <w:lvl w:ilvl="5" w:tplc="0234F4E6">
      <w:start w:val="1"/>
      <w:numFmt w:val="bullet"/>
      <w:lvlText w:val="•"/>
      <w:lvlJc w:val="left"/>
      <w:pPr>
        <w:tabs>
          <w:tab w:val="num" w:pos="4320"/>
        </w:tabs>
        <w:ind w:left="4320" w:hanging="360"/>
      </w:pPr>
      <w:rPr>
        <w:rFonts w:ascii="Comic Sans MS" w:hAnsi="Comic Sans MS" w:hint="default"/>
      </w:rPr>
    </w:lvl>
    <w:lvl w:ilvl="6" w:tplc="BB64A08A">
      <w:start w:val="1"/>
      <w:numFmt w:val="bullet"/>
      <w:lvlText w:val="•"/>
      <w:lvlJc w:val="left"/>
      <w:pPr>
        <w:tabs>
          <w:tab w:val="num" w:pos="5040"/>
        </w:tabs>
        <w:ind w:left="5040" w:hanging="360"/>
      </w:pPr>
      <w:rPr>
        <w:rFonts w:ascii="Comic Sans MS" w:hAnsi="Comic Sans MS" w:hint="default"/>
      </w:rPr>
    </w:lvl>
    <w:lvl w:ilvl="7" w:tplc="68304FCC">
      <w:start w:val="1"/>
      <w:numFmt w:val="bullet"/>
      <w:lvlText w:val="•"/>
      <w:lvlJc w:val="left"/>
      <w:pPr>
        <w:tabs>
          <w:tab w:val="num" w:pos="5760"/>
        </w:tabs>
        <w:ind w:left="5760" w:hanging="360"/>
      </w:pPr>
      <w:rPr>
        <w:rFonts w:ascii="Comic Sans MS" w:hAnsi="Comic Sans MS" w:hint="default"/>
      </w:rPr>
    </w:lvl>
    <w:lvl w:ilvl="8" w:tplc="D1BE24CC">
      <w:start w:val="1"/>
      <w:numFmt w:val="bullet"/>
      <w:lvlText w:val="•"/>
      <w:lvlJc w:val="left"/>
      <w:pPr>
        <w:tabs>
          <w:tab w:val="num" w:pos="6480"/>
        </w:tabs>
        <w:ind w:left="6480" w:hanging="360"/>
      </w:pPr>
      <w:rPr>
        <w:rFonts w:ascii="Comic Sans MS" w:hAnsi="Comic Sans MS" w:hint="default"/>
      </w:rPr>
    </w:lvl>
  </w:abstractNum>
  <w:abstractNum w:abstractNumId="32">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4">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4AD92A8B"/>
    <w:multiLevelType w:val="hybridMultilevel"/>
    <w:tmpl w:val="B4D849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01C0497"/>
    <w:multiLevelType w:val="hybridMultilevel"/>
    <w:tmpl w:val="9E328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5">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3">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4"/>
    <w:lvlOverride w:ilvl="0">
      <w:startOverride w:val="1"/>
    </w:lvlOverride>
  </w:num>
  <w:num w:numId="2">
    <w:abstractNumId w:val="41"/>
  </w:num>
  <w:num w:numId="3">
    <w:abstractNumId w:val="13"/>
  </w:num>
  <w:num w:numId="4">
    <w:abstractNumId w:val="25"/>
  </w:num>
  <w:num w:numId="5">
    <w:abstractNumId w:val="64"/>
  </w:num>
  <w:num w:numId="6">
    <w:abstractNumId w:val="42"/>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num>
  <w:num w:numId="9">
    <w:abstractNumId w:val="36"/>
  </w:num>
  <w:num w:numId="10">
    <w:abstractNumId w:val="22"/>
  </w:num>
  <w:num w:numId="11">
    <w:abstractNumId w:val="24"/>
  </w:num>
  <w:num w:numId="12">
    <w:abstractNumId w:val="20"/>
  </w:num>
  <w:num w:numId="13">
    <w:abstractNumId w:val="28"/>
  </w:num>
  <w:num w:numId="14">
    <w:abstractNumId w:val="45"/>
  </w:num>
  <w:num w:numId="15">
    <w:abstractNumId w:val="19"/>
  </w:num>
  <w:num w:numId="16">
    <w:abstractNumId w:val="12"/>
  </w:num>
  <w:num w:numId="17">
    <w:abstractNumId w:val="62"/>
  </w:num>
  <w:num w:numId="18">
    <w:abstractNumId w:val="18"/>
  </w:num>
  <w:num w:numId="19">
    <w:abstractNumId w:val="14"/>
  </w:num>
  <w:num w:numId="20">
    <w:abstractNumId w:val="17"/>
  </w:num>
  <w:num w:numId="21">
    <w:abstractNumId w:val="44"/>
  </w:num>
  <w:num w:numId="22">
    <w:abstractNumId w:val="27"/>
  </w:num>
  <w:num w:numId="23">
    <w:abstractNumId w:val="51"/>
  </w:num>
  <w:num w:numId="24">
    <w:abstractNumId w:val="38"/>
  </w:num>
  <w:num w:numId="25">
    <w:abstractNumId w:val="54"/>
  </w:num>
  <w:num w:numId="26">
    <w:abstractNumId w:val="49"/>
  </w:num>
  <w:num w:numId="27">
    <w:abstractNumId w:val="11"/>
  </w:num>
  <w:num w:numId="28">
    <w:abstractNumId w:val="46"/>
  </w:num>
  <w:num w:numId="29">
    <w:abstractNumId w:val="9"/>
  </w:num>
  <w:num w:numId="30">
    <w:abstractNumId w:val="53"/>
  </w:num>
  <w:num w:numId="31">
    <w:abstractNumId w:val="50"/>
  </w:num>
  <w:num w:numId="32">
    <w:abstractNumId w:val="58"/>
  </w:num>
  <w:num w:numId="33">
    <w:abstractNumId w:val="8"/>
  </w:num>
  <w:num w:numId="34">
    <w:abstractNumId w:val="34"/>
  </w:num>
  <w:num w:numId="35">
    <w:abstractNumId w:val="52"/>
  </w:num>
  <w:num w:numId="36">
    <w:abstractNumId w:val="7"/>
  </w:num>
  <w:num w:numId="37">
    <w:abstractNumId w:val="33"/>
  </w:num>
  <w:num w:numId="38">
    <w:abstractNumId w:val="4"/>
  </w:num>
  <w:num w:numId="39">
    <w:abstractNumId w:val="21"/>
  </w:num>
  <w:num w:numId="40">
    <w:abstractNumId w:val="48"/>
  </w:num>
  <w:num w:numId="41">
    <w:abstractNumId w:val="10"/>
  </w:num>
  <w:num w:numId="42">
    <w:abstractNumId w:val="56"/>
  </w:num>
  <w:num w:numId="43">
    <w:abstractNumId w:val="32"/>
  </w:num>
  <w:num w:numId="44">
    <w:abstractNumId w:val="26"/>
  </w:num>
  <w:num w:numId="45">
    <w:abstractNumId w:val="35"/>
  </w:num>
  <w:num w:numId="46">
    <w:abstractNumId w:val="55"/>
  </w:num>
  <w:num w:numId="47">
    <w:abstractNumId w:val="37"/>
  </w:num>
  <w:num w:numId="48">
    <w:abstractNumId w:val="15"/>
  </w:num>
  <w:num w:numId="49">
    <w:abstractNumId w:val="47"/>
  </w:num>
  <w:num w:numId="50">
    <w:abstractNumId w:val="61"/>
  </w:num>
  <w:num w:numId="51">
    <w:abstractNumId w:val="30"/>
  </w:num>
  <w:num w:numId="52">
    <w:abstractNumId w:val="59"/>
  </w:num>
  <w:num w:numId="53">
    <w:abstractNumId w:val="0"/>
  </w:num>
  <w:num w:numId="54">
    <w:abstractNumId w:val="1"/>
  </w:num>
  <w:num w:numId="55">
    <w:abstractNumId w:val="2"/>
  </w:num>
  <w:num w:numId="56">
    <w:abstractNumId w:val="3"/>
  </w:num>
  <w:num w:numId="57">
    <w:abstractNumId w:val="5"/>
  </w:num>
  <w:num w:numId="58">
    <w:abstractNumId w:val="60"/>
  </w:num>
  <w:num w:numId="59">
    <w:abstractNumId w:val="39"/>
  </w:num>
  <w:num w:numId="60">
    <w:abstractNumId w:val="23"/>
  </w:num>
  <w:num w:numId="61">
    <w:abstractNumId w:val="16"/>
  </w:num>
  <w:num w:numId="62">
    <w:abstractNumId w:val="43"/>
  </w:num>
  <w:num w:numId="63">
    <w:abstractNumId w:val="29"/>
  </w:num>
  <w:num w:numId="64">
    <w:abstractNumId w:val="40"/>
  </w:num>
  <w:num w:numId="65">
    <w:abstractNumId w:val="31"/>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E5A21"/>
    <w:rsid w:val="00000FBC"/>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54D"/>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B7CC0"/>
    <w:rsid w:val="000C041F"/>
    <w:rsid w:val="000C0B28"/>
    <w:rsid w:val="000C15C0"/>
    <w:rsid w:val="000C3B7F"/>
    <w:rsid w:val="000C5A7D"/>
    <w:rsid w:val="000C6064"/>
    <w:rsid w:val="000C61AE"/>
    <w:rsid w:val="000C70C1"/>
    <w:rsid w:val="000D033C"/>
    <w:rsid w:val="000D0C36"/>
    <w:rsid w:val="000D1D49"/>
    <w:rsid w:val="000D1D5B"/>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8C0"/>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BC3"/>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4D4A"/>
    <w:rsid w:val="00205786"/>
    <w:rsid w:val="002069DF"/>
    <w:rsid w:val="002074C9"/>
    <w:rsid w:val="002079AE"/>
    <w:rsid w:val="002103AF"/>
    <w:rsid w:val="00210EE9"/>
    <w:rsid w:val="0021232B"/>
    <w:rsid w:val="00212CA9"/>
    <w:rsid w:val="0021432C"/>
    <w:rsid w:val="00214539"/>
    <w:rsid w:val="00214BEA"/>
    <w:rsid w:val="00217FDE"/>
    <w:rsid w:val="00220E6D"/>
    <w:rsid w:val="00221287"/>
    <w:rsid w:val="0022233B"/>
    <w:rsid w:val="00222F71"/>
    <w:rsid w:val="00223D56"/>
    <w:rsid w:val="002247E3"/>
    <w:rsid w:val="002250DB"/>
    <w:rsid w:val="00226732"/>
    <w:rsid w:val="00230117"/>
    <w:rsid w:val="002308FB"/>
    <w:rsid w:val="00231DAD"/>
    <w:rsid w:val="002324B4"/>
    <w:rsid w:val="00232A7D"/>
    <w:rsid w:val="00233131"/>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6F8A"/>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43C"/>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759"/>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00C"/>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259"/>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0629"/>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49F2"/>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5F2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0CC8"/>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251F"/>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B8"/>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60B"/>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3A10"/>
    <w:rsid w:val="00636314"/>
    <w:rsid w:val="00636984"/>
    <w:rsid w:val="006374CE"/>
    <w:rsid w:val="00637A66"/>
    <w:rsid w:val="0064006D"/>
    <w:rsid w:val="00640450"/>
    <w:rsid w:val="006433C8"/>
    <w:rsid w:val="006441BE"/>
    <w:rsid w:val="006447B7"/>
    <w:rsid w:val="00645E59"/>
    <w:rsid w:val="006470D4"/>
    <w:rsid w:val="0065179C"/>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3F67"/>
    <w:rsid w:val="00695E51"/>
    <w:rsid w:val="00696B2B"/>
    <w:rsid w:val="006972A5"/>
    <w:rsid w:val="006973A8"/>
    <w:rsid w:val="0069776C"/>
    <w:rsid w:val="006979E1"/>
    <w:rsid w:val="006A15D8"/>
    <w:rsid w:val="006A1745"/>
    <w:rsid w:val="006A251A"/>
    <w:rsid w:val="006A3800"/>
    <w:rsid w:val="006A38F0"/>
    <w:rsid w:val="006A4B90"/>
    <w:rsid w:val="006A63C8"/>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4C6A"/>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195C"/>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995"/>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0EDA"/>
    <w:rsid w:val="008613BD"/>
    <w:rsid w:val="00861B7A"/>
    <w:rsid w:val="00862537"/>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3ECA"/>
    <w:rsid w:val="008846D1"/>
    <w:rsid w:val="00885853"/>
    <w:rsid w:val="00886C48"/>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6998"/>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11F"/>
    <w:rsid w:val="00910D61"/>
    <w:rsid w:val="009116FB"/>
    <w:rsid w:val="00913AE9"/>
    <w:rsid w:val="00914172"/>
    <w:rsid w:val="009161C6"/>
    <w:rsid w:val="00917A33"/>
    <w:rsid w:val="009203C9"/>
    <w:rsid w:val="00923538"/>
    <w:rsid w:val="009239F6"/>
    <w:rsid w:val="00923E1A"/>
    <w:rsid w:val="0092427D"/>
    <w:rsid w:val="009244EC"/>
    <w:rsid w:val="0092495D"/>
    <w:rsid w:val="00927C95"/>
    <w:rsid w:val="00930ADC"/>
    <w:rsid w:val="00930ADD"/>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A7DF7"/>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295F"/>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3C07"/>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2009"/>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33E0"/>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0FED"/>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012"/>
    <w:rsid w:val="00CD198E"/>
    <w:rsid w:val="00CD3668"/>
    <w:rsid w:val="00CD49E9"/>
    <w:rsid w:val="00CD6245"/>
    <w:rsid w:val="00CD682A"/>
    <w:rsid w:val="00CD6E13"/>
    <w:rsid w:val="00CD6EEC"/>
    <w:rsid w:val="00CD70FD"/>
    <w:rsid w:val="00CE09FE"/>
    <w:rsid w:val="00CE3F2C"/>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A81"/>
    <w:rsid w:val="00D10DBE"/>
    <w:rsid w:val="00D11573"/>
    <w:rsid w:val="00D12BDE"/>
    <w:rsid w:val="00D1444A"/>
    <w:rsid w:val="00D15100"/>
    <w:rsid w:val="00D163BD"/>
    <w:rsid w:val="00D16B2D"/>
    <w:rsid w:val="00D16F87"/>
    <w:rsid w:val="00D170B1"/>
    <w:rsid w:val="00D21332"/>
    <w:rsid w:val="00D219E3"/>
    <w:rsid w:val="00D22C41"/>
    <w:rsid w:val="00D23A52"/>
    <w:rsid w:val="00D27E59"/>
    <w:rsid w:val="00D33ECA"/>
    <w:rsid w:val="00D3486C"/>
    <w:rsid w:val="00D36252"/>
    <w:rsid w:val="00D36988"/>
    <w:rsid w:val="00D37CF3"/>
    <w:rsid w:val="00D40092"/>
    <w:rsid w:val="00D40142"/>
    <w:rsid w:val="00D40175"/>
    <w:rsid w:val="00D4017D"/>
    <w:rsid w:val="00D4058C"/>
    <w:rsid w:val="00D407F6"/>
    <w:rsid w:val="00D40851"/>
    <w:rsid w:val="00D40B83"/>
    <w:rsid w:val="00D42625"/>
    <w:rsid w:val="00D43864"/>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46"/>
    <w:rsid w:val="00E32BF9"/>
    <w:rsid w:val="00E32DDB"/>
    <w:rsid w:val="00E32E2C"/>
    <w:rsid w:val="00E33833"/>
    <w:rsid w:val="00E35949"/>
    <w:rsid w:val="00E3788B"/>
    <w:rsid w:val="00E4284D"/>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6032"/>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CF9"/>
    <w:rsid w:val="00EC5EF5"/>
    <w:rsid w:val="00EC6FF2"/>
    <w:rsid w:val="00EC74CD"/>
    <w:rsid w:val="00EC79C9"/>
    <w:rsid w:val="00EC7DED"/>
    <w:rsid w:val="00ED1EA2"/>
    <w:rsid w:val="00ED405F"/>
    <w:rsid w:val="00ED4F73"/>
    <w:rsid w:val="00ED5481"/>
    <w:rsid w:val="00ED5625"/>
    <w:rsid w:val="00ED6200"/>
    <w:rsid w:val="00ED64A8"/>
    <w:rsid w:val="00ED70B7"/>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05E81"/>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0F8"/>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6E43"/>
    <w:rsid w:val="00F77391"/>
    <w:rsid w:val="00F77837"/>
    <w:rsid w:val="00F81A8E"/>
    <w:rsid w:val="00F844CB"/>
    <w:rsid w:val="00F84E42"/>
    <w:rsid w:val="00F84FAF"/>
    <w:rsid w:val="00F85331"/>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5383"/>
    <w:rsid w:val="00FE6CB0"/>
    <w:rsid w:val="00FE72BF"/>
    <w:rsid w:val="00FE7929"/>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nhideWhenUsed/>
    <w:rsid w:val="000543A1"/>
    <w:pPr>
      <w:spacing w:after="120"/>
      <w:ind w:left="283"/>
    </w:pPr>
  </w:style>
  <w:style w:type="character" w:customStyle="1" w:styleId="ae">
    <w:name w:val="Основной текст с отступом Знак"/>
    <w:basedOn w:val="a1"/>
    <w:link w:val="ad"/>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Без интервала1"/>
    <w:link w:val="afa"/>
    <w:qFormat/>
    <w:rsid w:val="00B4280B"/>
    <w:pPr>
      <w:spacing w:after="0" w:line="240" w:lineRule="auto"/>
    </w:pPr>
    <w:rPr>
      <w:rFonts w:eastAsiaTheme="minorEastAsia"/>
      <w:lang w:eastAsia="ru-RU"/>
    </w:rPr>
  </w:style>
  <w:style w:type="paragraph" w:styleId="afb">
    <w:name w:val="Balloon Text"/>
    <w:basedOn w:val="a0"/>
    <w:link w:val="afc"/>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uiPriority w:val="99"/>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9"/>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ParaAttribute30">
    <w:name w:val="ParaAttribute30"/>
    <w:rsid w:val="00223D56"/>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a">
    <w:name w:val="Без интервала Знак"/>
    <w:aliases w:val="основа Знак,Без интервала1 Знак"/>
    <w:link w:val="af9"/>
    <w:rsid w:val="00223D56"/>
    <w:rPr>
      <w:rFonts w:eastAsiaTheme="minorEastAsia"/>
      <w:lang w:eastAsia="ru-RU"/>
    </w:rPr>
  </w:style>
  <w:style w:type="character" w:customStyle="1" w:styleId="CharAttribute511">
    <w:name w:val="CharAttribute511"/>
    <w:uiPriority w:val="99"/>
    <w:rsid w:val="00223D56"/>
    <w:rPr>
      <w:rFonts w:ascii="Times New Roman" w:eastAsia="Times New Roman"/>
      <w:sz w:val="28"/>
    </w:rPr>
  </w:style>
  <w:style w:type="character" w:customStyle="1" w:styleId="CharAttribute512">
    <w:name w:val="CharAttribute512"/>
    <w:rsid w:val="00223D56"/>
    <w:rPr>
      <w:rFonts w:ascii="Times New Roman" w:eastAsia="Times New Roman"/>
      <w:sz w:val="28"/>
    </w:rPr>
  </w:style>
  <w:style w:type="character" w:customStyle="1" w:styleId="CharAttribute1">
    <w:name w:val="CharAttribute1"/>
    <w:rsid w:val="00223D56"/>
    <w:rPr>
      <w:rFonts w:ascii="Times New Roman" w:eastAsia="Gulim" w:hAnsi="Gulim"/>
      <w:sz w:val="28"/>
    </w:rPr>
  </w:style>
  <w:style w:type="character" w:customStyle="1" w:styleId="CharAttribute2">
    <w:name w:val="CharAttribute2"/>
    <w:rsid w:val="00223D56"/>
    <w:rPr>
      <w:rFonts w:ascii="Times New Roman" w:eastAsia="Batang" w:hAnsi="Batang"/>
      <w:color w:val="00000A"/>
      <w:sz w:val="28"/>
    </w:rPr>
  </w:style>
  <w:style w:type="paragraph" w:styleId="36">
    <w:name w:val="Body Text Indent 3"/>
    <w:basedOn w:val="a0"/>
    <w:link w:val="37"/>
    <w:unhideWhenUsed/>
    <w:rsid w:val="00223D56"/>
    <w:pPr>
      <w:spacing w:before="64" w:after="120" w:line="240" w:lineRule="auto"/>
      <w:ind w:left="283" w:right="816"/>
      <w:jc w:val="both"/>
    </w:pPr>
    <w:rPr>
      <w:rFonts w:ascii="Calibri" w:eastAsia="Calibri" w:hAnsi="Calibri" w:cs="Times New Roman"/>
      <w:sz w:val="16"/>
      <w:szCs w:val="16"/>
      <w:lang w:eastAsia="en-US"/>
    </w:rPr>
  </w:style>
  <w:style w:type="character" w:customStyle="1" w:styleId="37">
    <w:name w:val="Основной текст с отступом 3 Знак"/>
    <w:basedOn w:val="a1"/>
    <w:link w:val="36"/>
    <w:rsid w:val="00223D56"/>
    <w:rPr>
      <w:rFonts w:ascii="Calibri" w:eastAsia="Calibri" w:hAnsi="Calibri" w:cs="Times New Roman"/>
      <w:sz w:val="16"/>
      <w:szCs w:val="16"/>
    </w:rPr>
  </w:style>
  <w:style w:type="paragraph" w:styleId="27">
    <w:name w:val="Body Text Indent 2"/>
    <w:basedOn w:val="a0"/>
    <w:link w:val="28"/>
    <w:unhideWhenUsed/>
    <w:rsid w:val="00223D56"/>
    <w:pPr>
      <w:spacing w:before="64" w:after="120" w:line="480" w:lineRule="auto"/>
      <w:ind w:left="283" w:right="816"/>
      <w:jc w:val="both"/>
    </w:pPr>
    <w:rPr>
      <w:rFonts w:ascii="Calibri" w:eastAsia="Calibri" w:hAnsi="Calibri" w:cs="Times New Roman"/>
      <w:sz w:val="22"/>
      <w:lang w:eastAsia="en-US"/>
    </w:rPr>
  </w:style>
  <w:style w:type="character" w:customStyle="1" w:styleId="28">
    <w:name w:val="Основной текст с отступом 2 Знак"/>
    <w:basedOn w:val="a1"/>
    <w:link w:val="27"/>
    <w:rsid w:val="00223D56"/>
    <w:rPr>
      <w:rFonts w:ascii="Calibri" w:eastAsia="Calibri" w:hAnsi="Calibri" w:cs="Times New Roman"/>
    </w:rPr>
  </w:style>
  <w:style w:type="character" w:customStyle="1" w:styleId="CharAttribute504">
    <w:name w:val="CharAttribute504"/>
    <w:rsid w:val="00223D56"/>
    <w:rPr>
      <w:rFonts w:ascii="Times New Roman" w:eastAsia="Times New Roman"/>
      <w:sz w:val="28"/>
    </w:rPr>
  </w:style>
  <w:style w:type="paragraph" w:customStyle="1" w:styleId="210">
    <w:name w:val="Основной текст 21"/>
    <w:basedOn w:val="a0"/>
    <w:rsid w:val="00223D56"/>
    <w:pPr>
      <w:overflowPunct w:val="0"/>
      <w:autoSpaceDE w:val="0"/>
      <w:autoSpaceDN w:val="0"/>
      <w:adjustRightInd w:val="0"/>
      <w:spacing w:after="0" w:line="360" w:lineRule="auto"/>
      <w:ind w:firstLine="539"/>
      <w:jc w:val="both"/>
      <w:textAlignment w:val="baseline"/>
    </w:pPr>
    <w:rPr>
      <w:rFonts w:eastAsia="Times New Roman" w:cs="Times New Roman"/>
      <w:szCs w:val="20"/>
    </w:rPr>
  </w:style>
  <w:style w:type="paragraph" w:styleId="affff1">
    <w:name w:val="Block Text"/>
    <w:basedOn w:val="a0"/>
    <w:rsid w:val="00223D5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223D56"/>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223D56"/>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223D56"/>
    <w:rPr>
      <w:rFonts w:ascii="Times New Roman" w:eastAsia="Times New Roman"/>
      <w:sz w:val="28"/>
    </w:rPr>
  </w:style>
  <w:style w:type="character" w:customStyle="1" w:styleId="CharAttribute269">
    <w:name w:val="CharAttribute269"/>
    <w:rsid w:val="00223D56"/>
    <w:rPr>
      <w:rFonts w:ascii="Times New Roman" w:eastAsia="Times New Roman"/>
      <w:i/>
      <w:sz w:val="28"/>
    </w:rPr>
  </w:style>
  <w:style w:type="character" w:customStyle="1" w:styleId="CharAttribute271">
    <w:name w:val="CharAttribute271"/>
    <w:rsid w:val="00223D56"/>
    <w:rPr>
      <w:rFonts w:ascii="Times New Roman" w:eastAsia="Times New Roman"/>
      <w:b/>
      <w:sz w:val="28"/>
    </w:rPr>
  </w:style>
  <w:style w:type="character" w:customStyle="1" w:styleId="CharAttribute272">
    <w:name w:val="CharAttribute272"/>
    <w:rsid w:val="00223D56"/>
    <w:rPr>
      <w:rFonts w:ascii="Times New Roman" w:eastAsia="Times New Roman"/>
      <w:sz w:val="28"/>
    </w:rPr>
  </w:style>
  <w:style w:type="character" w:customStyle="1" w:styleId="CharAttribute273">
    <w:name w:val="CharAttribute273"/>
    <w:rsid w:val="00223D56"/>
    <w:rPr>
      <w:rFonts w:ascii="Times New Roman" w:eastAsia="Times New Roman"/>
      <w:sz w:val="28"/>
    </w:rPr>
  </w:style>
  <w:style w:type="character" w:customStyle="1" w:styleId="CharAttribute274">
    <w:name w:val="CharAttribute274"/>
    <w:rsid w:val="00223D56"/>
    <w:rPr>
      <w:rFonts w:ascii="Times New Roman" w:eastAsia="Times New Roman"/>
      <w:sz w:val="28"/>
    </w:rPr>
  </w:style>
  <w:style w:type="character" w:customStyle="1" w:styleId="CharAttribute275">
    <w:name w:val="CharAttribute275"/>
    <w:rsid w:val="00223D56"/>
    <w:rPr>
      <w:rFonts w:ascii="Times New Roman" w:eastAsia="Times New Roman"/>
      <w:b/>
      <w:i/>
      <w:sz w:val="28"/>
    </w:rPr>
  </w:style>
  <w:style w:type="character" w:customStyle="1" w:styleId="CharAttribute276">
    <w:name w:val="CharAttribute276"/>
    <w:rsid w:val="00223D56"/>
    <w:rPr>
      <w:rFonts w:ascii="Times New Roman" w:eastAsia="Times New Roman"/>
      <w:sz w:val="28"/>
    </w:rPr>
  </w:style>
  <w:style w:type="character" w:customStyle="1" w:styleId="CharAttribute277">
    <w:name w:val="CharAttribute277"/>
    <w:rsid w:val="00223D56"/>
    <w:rPr>
      <w:rFonts w:ascii="Times New Roman" w:eastAsia="Times New Roman"/>
      <w:b/>
      <w:i/>
      <w:color w:val="00000A"/>
      <w:sz w:val="28"/>
    </w:rPr>
  </w:style>
  <w:style w:type="character" w:customStyle="1" w:styleId="CharAttribute278">
    <w:name w:val="CharAttribute278"/>
    <w:rsid w:val="00223D56"/>
    <w:rPr>
      <w:rFonts w:ascii="Times New Roman" w:eastAsia="Times New Roman"/>
      <w:color w:val="00000A"/>
      <w:sz w:val="28"/>
    </w:rPr>
  </w:style>
  <w:style w:type="character" w:customStyle="1" w:styleId="CharAttribute279">
    <w:name w:val="CharAttribute279"/>
    <w:rsid w:val="00223D56"/>
    <w:rPr>
      <w:rFonts w:ascii="Times New Roman" w:eastAsia="Times New Roman"/>
      <w:color w:val="00000A"/>
      <w:sz w:val="28"/>
    </w:rPr>
  </w:style>
  <w:style w:type="character" w:customStyle="1" w:styleId="CharAttribute280">
    <w:name w:val="CharAttribute280"/>
    <w:rsid w:val="00223D56"/>
    <w:rPr>
      <w:rFonts w:ascii="Times New Roman" w:eastAsia="Times New Roman"/>
      <w:color w:val="00000A"/>
      <w:sz w:val="28"/>
    </w:rPr>
  </w:style>
  <w:style w:type="character" w:customStyle="1" w:styleId="CharAttribute281">
    <w:name w:val="CharAttribute281"/>
    <w:rsid w:val="00223D56"/>
    <w:rPr>
      <w:rFonts w:ascii="Times New Roman" w:eastAsia="Times New Roman"/>
      <w:color w:val="00000A"/>
      <w:sz w:val="28"/>
    </w:rPr>
  </w:style>
  <w:style w:type="character" w:customStyle="1" w:styleId="CharAttribute282">
    <w:name w:val="CharAttribute282"/>
    <w:rsid w:val="00223D56"/>
    <w:rPr>
      <w:rFonts w:ascii="Times New Roman" w:eastAsia="Times New Roman"/>
      <w:color w:val="00000A"/>
      <w:sz w:val="28"/>
    </w:rPr>
  </w:style>
  <w:style w:type="character" w:customStyle="1" w:styleId="CharAttribute283">
    <w:name w:val="CharAttribute283"/>
    <w:rsid w:val="00223D56"/>
    <w:rPr>
      <w:rFonts w:ascii="Times New Roman" w:eastAsia="Times New Roman"/>
      <w:i/>
      <w:color w:val="00000A"/>
      <w:sz w:val="28"/>
    </w:rPr>
  </w:style>
  <w:style w:type="character" w:customStyle="1" w:styleId="CharAttribute284">
    <w:name w:val="CharAttribute284"/>
    <w:rsid w:val="00223D56"/>
    <w:rPr>
      <w:rFonts w:ascii="Times New Roman" w:eastAsia="Times New Roman"/>
      <w:sz w:val="28"/>
    </w:rPr>
  </w:style>
  <w:style w:type="character" w:customStyle="1" w:styleId="CharAttribute285">
    <w:name w:val="CharAttribute285"/>
    <w:rsid w:val="00223D56"/>
    <w:rPr>
      <w:rFonts w:ascii="Times New Roman" w:eastAsia="Times New Roman"/>
      <w:sz w:val="28"/>
    </w:rPr>
  </w:style>
  <w:style w:type="character" w:customStyle="1" w:styleId="CharAttribute286">
    <w:name w:val="CharAttribute286"/>
    <w:rsid w:val="00223D56"/>
    <w:rPr>
      <w:rFonts w:ascii="Times New Roman" w:eastAsia="Times New Roman"/>
      <w:sz w:val="28"/>
    </w:rPr>
  </w:style>
  <w:style w:type="character" w:customStyle="1" w:styleId="CharAttribute287">
    <w:name w:val="CharAttribute287"/>
    <w:rsid w:val="00223D56"/>
    <w:rPr>
      <w:rFonts w:ascii="Times New Roman" w:eastAsia="Times New Roman"/>
      <w:sz w:val="28"/>
    </w:rPr>
  </w:style>
  <w:style w:type="character" w:customStyle="1" w:styleId="CharAttribute288">
    <w:name w:val="CharAttribute288"/>
    <w:rsid w:val="00223D56"/>
    <w:rPr>
      <w:rFonts w:ascii="Times New Roman" w:eastAsia="Times New Roman"/>
      <w:sz w:val="28"/>
    </w:rPr>
  </w:style>
  <w:style w:type="character" w:customStyle="1" w:styleId="CharAttribute289">
    <w:name w:val="CharAttribute289"/>
    <w:rsid w:val="00223D56"/>
    <w:rPr>
      <w:rFonts w:ascii="Times New Roman" w:eastAsia="Times New Roman"/>
      <w:sz w:val="28"/>
    </w:rPr>
  </w:style>
  <w:style w:type="character" w:customStyle="1" w:styleId="CharAttribute290">
    <w:name w:val="CharAttribute290"/>
    <w:rsid w:val="00223D56"/>
    <w:rPr>
      <w:rFonts w:ascii="Times New Roman" w:eastAsia="Times New Roman"/>
      <w:sz w:val="28"/>
    </w:rPr>
  </w:style>
  <w:style w:type="character" w:customStyle="1" w:styleId="CharAttribute291">
    <w:name w:val="CharAttribute291"/>
    <w:rsid w:val="00223D56"/>
    <w:rPr>
      <w:rFonts w:ascii="Times New Roman" w:eastAsia="Times New Roman"/>
      <w:sz w:val="28"/>
    </w:rPr>
  </w:style>
  <w:style w:type="character" w:customStyle="1" w:styleId="CharAttribute292">
    <w:name w:val="CharAttribute292"/>
    <w:rsid w:val="00223D56"/>
    <w:rPr>
      <w:rFonts w:ascii="Times New Roman" w:eastAsia="Times New Roman"/>
      <w:sz w:val="28"/>
    </w:rPr>
  </w:style>
  <w:style w:type="character" w:customStyle="1" w:styleId="CharAttribute293">
    <w:name w:val="CharAttribute293"/>
    <w:rsid w:val="00223D56"/>
    <w:rPr>
      <w:rFonts w:ascii="Times New Roman" w:eastAsia="Times New Roman"/>
      <w:sz w:val="28"/>
    </w:rPr>
  </w:style>
  <w:style w:type="character" w:customStyle="1" w:styleId="CharAttribute294">
    <w:name w:val="CharAttribute294"/>
    <w:rsid w:val="00223D56"/>
    <w:rPr>
      <w:rFonts w:ascii="Times New Roman" w:eastAsia="Times New Roman"/>
      <w:sz w:val="28"/>
    </w:rPr>
  </w:style>
  <w:style w:type="character" w:customStyle="1" w:styleId="CharAttribute295">
    <w:name w:val="CharAttribute295"/>
    <w:rsid w:val="00223D56"/>
    <w:rPr>
      <w:rFonts w:ascii="Times New Roman" w:eastAsia="Times New Roman"/>
      <w:sz w:val="28"/>
    </w:rPr>
  </w:style>
  <w:style w:type="character" w:customStyle="1" w:styleId="CharAttribute296">
    <w:name w:val="CharAttribute296"/>
    <w:rsid w:val="00223D56"/>
    <w:rPr>
      <w:rFonts w:ascii="Times New Roman" w:eastAsia="Times New Roman"/>
      <w:sz w:val="28"/>
    </w:rPr>
  </w:style>
  <w:style w:type="character" w:customStyle="1" w:styleId="CharAttribute297">
    <w:name w:val="CharAttribute297"/>
    <w:rsid w:val="00223D56"/>
    <w:rPr>
      <w:rFonts w:ascii="Times New Roman" w:eastAsia="Times New Roman"/>
      <w:sz w:val="28"/>
    </w:rPr>
  </w:style>
  <w:style w:type="character" w:customStyle="1" w:styleId="CharAttribute298">
    <w:name w:val="CharAttribute298"/>
    <w:rsid w:val="00223D56"/>
    <w:rPr>
      <w:rFonts w:ascii="Times New Roman" w:eastAsia="Times New Roman"/>
      <w:sz w:val="28"/>
    </w:rPr>
  </w:style>
  <w:style w:type="character" w:customStyle="1" w:styleId="CharAttribute299">
    <w:name w:val="CharAttribute299"/>
    <w:rsid w:val="00223D56"/>
    <w:rPr>
      <w:rFonts w:ascii="Times New Roman" w:eastAsia="Times New Roman"/>
      <w:sz w:val="28"/>
    </w:rPr>
  </w:style>
  <w:style w:type="character" w:customStyle="1" w:styleId="CharAttribute300">
    <w:name w:val="CharAttribute300"/>
    <w:rsid w:val="00223D56"/>
    <w:rPr>
      <w:rFonts w:ascii="Times New Roman" w:eastAsia="Times New Roman"/>
      <w:color w:val="00000A"/>
      <w:sz w:val="28"/>
    </w:rPr>
  </w:style>
  <w:style w:type="character" w:customStyle="1" w:styleId="CharAttribute301">
    <w:name w:val="CharAttribute301"/>
    <w:rsid w:val="00223D56"/>
    <w:rPr>
      <w:rFonts w:ascii="Times New Roman" w:eastAsia="Times New Roman"/>
      <w:color w:val="00000A"/>
      <w:sz w:val="28"/>
    </w:rPr>
  </w:style>
  <w:style w:type="character" w:customStyle="1" w:styleId="CharAttribute303">
    <w:name w:val="CharAttribute303"/>
    <w:rsid w:val="00223D56"/>
    <w:rPr>
      <w:rFonts w:ascii="Times New Roman" w:eastAsia="Times New Roman"/>
      <w:b/>
      <w:sz w:val="28"/>
    </w:rPr>
  </w:style>
  <w:style w:type="character" w:customStyle="1" w:styleId="CharAttribute304">
    <w:name w:val="CharAttribute304"/>
    <w:rsid w:val="00223D56"/>
    <w:rPr>
      <w:rFonts w:ascii="Times New Roman" w:eastAsia="Times New Roman"/>
      <w:sz w:val="28"/>
    </w:rPr>
  </w:style>
  <w:style w:type="character" w:customStyle="1" w:styleId="CharAttribute305">
    <w:name w:val="CharAttribute305"/>
    <w:rsid w:val="00223D56"/>
    <w:rPr>
      <w:rFonts w:ascii="Times New Roman" w:eastAsia="Times New Roman"/>
      <w:sz w:val="28"/>
    </w:rPr>
  </w:style>
  <w:style w:type="character" w:customStyle="1" w:styleId="CharAttribute306">
    <w:name w:val="CharAttribute306"/>
    <w:rsid w:val="00223D56"/>
    <w:rPr>
      <w:rFonts w:ascii="Times New Roman" w:eastAsia="Times New Roman"/>
      <w:sz w:val="28"/>
    </w:rPr>
  </w:style>
  <w:style w:type="character" w:customStyle="1" w:styleId="CharAttribute307">
    <w:name w:val="CharAttribute307"/>
    <w:rsid w:val="00223D56"/>
    <w:rPr>
      <w:rFonts w:ascii="Times New Roman" w:eastAsia="Times New Roman"/>
      <w:sz w:val="28"/>
    </w:rPr>
  </w:style>
  <w:style w:type="character" w:customStyle="1" w:styleId="CharAttribute308">
    <w:name w:val="CharAttribute308"/>
    <w:rsid w:val="00223D56"/>
    <w:rPr>
      <w:rFonts w:ascii="Times New Roman" w:eastAsia="Times New Roman"/>
      <w:sz w:val="28"/>
    </w:rPr>
  </w:style>
  <w:style w:type="character" w:customStyle="1" w:styleId="CharAttribute309">
    <w:name w:val="CharAttribute309"/>
    <w:rsid w:val="00223D56"/>
    <w:rPr>
      <w:rFonts w:ascii="Times New Roman" w:eastAsia="Times New Roman"/>
      <w:sz w:val="28"/>
    </w:rPr>
  </w:style>
  <w:style w:type="character" w:customStyle="1" w:styleId="CharAttribute310">
    <w:name w:val="CharAttribute310"/>
    <w:rsid w:val="00223D56"/>
    <w:rPr>
      <w:rFonts w:ascii="Times New Roman" w:eastAsia="Times New Roman"/>
      <w:sz w:val="28"/>
    </w:rPr>
  </w:style>
  <w:style w:type="character" w:customStyle="1" w:styleId="CharAttribute311">
    <w:name w:val="CharAttribute311"/>
    <w:rsid w:val="00223D56"/>
    <w:rPr>
      <w:rFonts w:ascii="Times New Roman" w:eastAsia="Times New Roman"/>
      <w:sz w:val="28"/>
    </w:rPr>
  </w:style>
  <w:style w:type="character" w:customStyle="1" w:styleId="CharAttribute312">
    <w:name w:val="CharAttribute312"/>
    <w:rsid w:val="00223D56"/>
    <w:rPr>
      <w:rFonts w:ascii="Times New Roman" w:eastAsia="Times New Roman"/>
      <w:sz w:val="28"/>
    </w:rPr>
  </w:style>
  <w:style w:type="character" w:customStyle="1" w:styleId="CharAttribute313">
    <w:name w:val="CharAttribute313"/>
    <w:rsid w:val="00223D56"/>
    <w:rPr>
      <w:rFonts w:ascii="Times New Roman" w:eastAsia="Times New Roman"/>
      <w:sz w:val="28"/>
    </w:rPr>
  </w:style>
  <w:style w:type="character" w:customStyle="1" w:styleId="CharAttribute314">
    <w:name w:val="CharAttribute314"/>
    <w:rsid w:val="00223D56"/>
    <w:rPr>
      <w:rFonts w:ascii="Times New Roman" w:eastAsia="Times New Roman"/>
      <w:sz w:val="28"/>
    </w:rPr>
  </w:style>
  <w:style w:type="character" w:customStyle="1" w:styleId="CharAttribute315">
    <w:name w:val="CharAttribute315"/>
    <w:rsid w:val="00223D56"/>
    <w:rPr>
      <w:rFonts w:ascii="Times New Roman" w:eastAsia="Times New Roman"/>
      <w:sz w:val="28"/>
    </w:rPr>
  </w:style>
  <w:style w:type="character" w:customStyle="1" w:styleId="CharAttribute316">
    <w:name w:val="CharAttribute316"/>
    <w:rsid w:val="00223D56"/>
    <w:rPr>
      <w:rFonts w:ascii="Times New Roman" w:eastAsia="Times New Roman"/>
      <w:sz w:val="28"/>
    </w:rPr>
  </w:style>
  <w:style w:type="character" w:customStyle="1" w:styleId="CharAttribute317">
    <w:name w:val="CharAttribute317"/>
    <w:rsid w:val="00223D56"/>
    <w:rPr>
      <w:rFonts w:ascii="Times New Roman" w:eastAsia="Times New Roman"/>
      <w:sz w:val="28"/>
    </w:rPr>
  </w:style>
  <w:style w:type="character" w:customStyle="1" w:styleId="CharAttribute318">
    <w:name w:val="CharAttribute318"/>
    <w:rsid w:val="00223D56"/>
    <w:rPr>
      <w:rFonts w:ascii="Times New Roman" w:eastAsia="Times New Roman"/>
      <w:sz w:val="28"/>
    </w:rPr>
  </w:style>
  <w:style w:type="character" w:customStyle="1" w:styleId="CharAttribute319">
    <w:name w:val="CharAttribute319"/>
    <w:rsid w:val="00223D56"/>
    <w:rPr>
      <w:rFonts w:ascii="Times New Roman" w:eastAsia="Times New Roman"/>
      <w:sz w:val="28"/>
    </w:rPr>
  </w:style>
  <w:style w:type="character" w:customStyle="1" w:styleId="CharAttribute320">
    <w:name w:val="CharAttribute320"/>
    <w:rsid w:val="00223D56"/>
    <w:rPr>
      <w:rFonts w:ascii="Times New Roman" w:eastAsia="Times New Roman"/>
      <w:sz w:val="28"/>
    </w:rPr>
  </w:style>
  <w:style w:type="character" w:customStyle="1" w:styleId="CharAttribute321">
    <w:name w:val="CharAttribute321"/>
    <w:rsid w:val="00223D56"/>
    <w:rPr>
      <w:rFonts w:ascii="Times New Roman" w:eastAsia="Times New Roman"/>
      <w:sz w:val="28"/>
    </w:rPr>
  </w:style>
  <w:style w:type="character" w:customStyle="1" w:styleId="CharAttribute322">
    <w:name w:val="CharAttribute322"/>
    <w:rsid w:val="00223D56"/>
    <w:rPr>
      <w:rFonts w:ascii="Times New Roman" w:eastAsia="Times New Roman"/>
      <w:sz w:val="28"/>
    </w:rPr>
  </w:style>
  <w:style w:type="character" w:customStyle="1" w:styleId="CharAttribute323">
    <w:name w:val="CharAttribute323"/>
    <w:rsid w:val="00223D56"/>
    <w:rPr>
      <w:rFonts w:ascii="Times New Roman" w:eastAsia="Times New Roman"/>
      <w:sz w:val="28"/>
    </w:rPr>
  </w:style>
  <w:style w:type="character" w:customStyle="1" w:styleId="CharAttribute324">
    <w:name w:val="CharAttribute324"/>
    <w:rsid w:val="00223D56"/>
    <w:rPr>
      <w:rFonts w:ascii="Times New Roman" w:eastAsia="Times New Roman"/>
      <w:sz w:val="28"/>
    </w:rPr>
  </w:style>
  <w:style w:type="character" w:customStyle="1" w:styleId="CharAttribute325">
    <w:name w:val="CharAttribute325"/>
    <w:rsid w:val="00223D56"/>
    <w:rPr>
      <w:rFonts w:ascii="Times New Roman" w:eastAsia="Times New Roman"/>
      <w:sz w:val="28"/>
    </w:rPr>
  </w:style>
  <w:style w:type="character" w:customStyle="1" w:styleId="CharAttribute326">
    <w:name w:val="CharAttribute326"/>
    <w:rsid w:val="00223D56"/>
    <w:rPr>
      <w:rFonts w:ascii="Times New Roman" w:eastAsia="Times New Roman"/>
      <w:sz w:val="28"/>
    </w:rPr>
  </w:style>
  <w:style w:type="character" w:customStyle="1" w:styleId="CharAttribute327">
    <w:name w:val="CharAttribute327"/>
    <w:rsid w:val="00223D56"/>
    <w:rPr>
      <w:rFonts w:ascii="Times New Roman" w:eastAsia="Times New Roman"/>
      <w:sz w:val="28"/>
    </w:rPr>
  </w:style>
  <w:style w:type="character" w:customStyle="1" w:styleId="CharAttribute328">
    <w:name w:val="CharAttribute328"/>
    <w:rsid w:val="00223D56"/>
    <w:rPr>
      <w:rFonts w:ascii="Times New Roman" w:eastAsia="Times New Roman"/>
      <w:sz w:val="28"/>
    </w:rPr>
  </w:style>
  <w:style w:type="character" w:customStyle="1" w:styleId="CharAttribute329">
    <w:name w:val="CharAttribute329"/>
    <w:rsid w:val="00223D56"/>
    <w:rPr>
      <w:rFonts w:ascii="Times New Roman" w:eastAsia="Times New Roman"/>
      <w:sz w:val="28"/>
    </w:rPr>
  </w:style>
  <w:style w:type="character" w:customStyle="1" w:styleId="CharAttribute330">
    <w:name w:val="CharAttribute330"/>
    <w:rsid w:val="00223D56"/>
    <w:rPr>
      <w:rFonts w:ascii="Times New Roman" w:eastAsia="Times New Roman"/>
      <w:sz w:val="28"/>
    </w:rPr>
  </w:style>
  <w:style w:type="character" w:customStyle="1" w:styleId="CharAttribute331">
    <w:name w:val="CharAttribute331"/>
    <w:rsid w:val="00223D56"/>
    <w:rPr>
      <w:rFonts w:ascii="Times New Roman" w:eastAsia="Times New Roman"/>
      <w:sz w:val="28"/>
    </w:rPr>
  </w:style>
  <w:style w:type="character" w:customStyle="1" w:styleId="CharAttribute332">
    <w:name w:val="CharAttribute332"/>
    <w:rsid w:val="00223D56"/>
    <w:rPr>
      <w:rFonts w:ascii="Times New Roman" w:eastAsia="Times New Roman"/>
      <w:sz w:val="28"/>
    </w:rPr>
  </w:style>
  <w:style w:type="character" w:customStyle="1" w:styleId="CharAttribute333">
    <w:name w:val="CharAttribute333"/>
    <w:rsid w:val="00223D56"/>
    <w:rPr>
      <w:rFonts w:ascii="Times New Roman" w:eastAsia="Times New Roman"/>
      <w:sz w:val="28"/>
    </w:rPr>
  </w:style>
  <w:style w:type="character" w:customStyle="1" w:styleId="CharAttribute334">
    <w:name w:val="CharAttribute334"/>
    <w:rsid w:val="00223D56"/>
    <w:rPr>
      <w:rFonts w:ascii="Times New Roman" w:eastAsia="Times New Roman"/>
      <w:sz w:val="28"/>
    </w:rPr>
  </w:style>
  <w:style w:type="character" w:customStyle="1" w:styleId="CharAttribute335">
    <w:name w:val="CharAttribute335"/>
    <w:rsid w:val="00223D56"/>
    <w:rPr>
      <w:rFonts w:ascii="Times New Roman" w:eastAsia="Times New Roman"/>
      <w:sz w:val="28"/>
    </w:rPr>
  </w:style>
  <w:style w:type="character" w:customStyle="1" w:styleId="CharAttribute514">
    <w:name w:val="CharAttribute514"/>
    <w:rsid w:val="00223D56"/>
    <w:rPr>
      <w:rFonts w:ascii="Times New Roman" w:eastAsia="Times New Roman"/>
      <w:sz w:val="28"/>
    </w:rPr>
  </w:style>
  <w:style w:type="character" w:customStyle="1" w:styleId="CharAttribute520">
    <w:name w:val="CharAttribute520"/>
    <w:rsid w:val="00223D56"/>
    <w:rPr>
      <w:rFonts w:ascii="Times New Roman" w:eastAsia="Times New Roman"/>
      <w:sz w:val="28"/>
    </w:rPr>
  </w:style>
  <w:style w:type="character" w:customStyle="1" w:styleId="CharAttribute521">
    <w:name w:val="CharAttribute521"/>
    <w:rsid w:val="00223D56"/>
    <w:rPr>
      <w:rFonts w:ascii="Times New Roman" w:eastAsia="Times New Roman"/>
      <w:i/>
      <w:sz w:val="28"/>
    </w:rPr>
  </w:style>
  <w:style w:type="character" w:customStyle="1" w:styleId="CharAttribute548">
    <w:name w:val="CharAttribute548"/>
    <w:rsid w:val="00223D56"/>
    <w:rPr>
      <w:rFonts w:ascii="Times New Roman" w:eastAsia="Times New Roman"/>
      <w:sz w:val="24"/>
    </w:rPr>
  </w:style>
  <w:style w:type="paragraph" w:customStyle="1" w:styleId="ParaAttribute10">
    <w:name w:val="ParaAttribute10"/>
    <w:uiPriority w:val="99"/>
    <w:rsid w:val="00223D56"/>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223D56"/>
    <w:rPr>
      <w:rFonts w:ascii="Times New Roman" w:eastAsia="Times New Roman"/>
      <w:i/>
      <w:sz w:val="22"/>
    </w:rPr>
  </w:style>
  <w:style w:type="character" w:customStyle="1" w:styleId="CharAttribute526">
    <w:name w:val="CharAttribute526"/>
    <w:rsid w:val="00223D56"/>
    <w:rPr>
      <w:rFonts w:ascii="Times New Roman" w:eastAsia="Times New Roman"/>
      <w:sz w:val="28"/>
    </w:rPr>
  </w:style>
  <w:style w:type="character" w:customStyle="1" w:styleId="CharAttribute534">
    <w:name w:val="CharAttribute534"/>
    <w:rsid w:val="00223D56"/>
    <w:rPr>
      <w:rFonts w:ascii="Times New Roman" w:eastAsia="Times New Roman"/>
      <w:sz w:val="24"/>
    </w:rPr>
  </w:style>
  <w:style w:type="character" w:customStyle="1" w:styleId="CharAttribute4">
    <w:name w:val="CharAttribute4"/>
    <w:uiPriority w:val="99"/>
    <w:rsid w:val="00223D56"/>
    <w:rPr>
      <w:rFonts w:ascii="Times New Roman" w:eastAsia="Batang" w:hAnsi="Batang"/>
      <w:i/>
      <w:sz w:val="28"/>
    </w:rPr>
  </w:style>
  <w:style w:type="character" w:customStyle="1" w:styleId="CharAttribute10">
    <w:name w:val="CharAttribute10"/>
    <w:uiPriority w:val="99"/>
    <w:rsid w:val="00223D56"/>
    <w:rPr>
      <w:rFonts w:ascii="Times New Roman" w:eastAsia="Times New Roman" w:hAnsi="Times New Roman"/>
      <w:b/>
      <w:sz w:val="28"/>
    </w:rPr>
  </w:style>
  <w:style w:type="character" w:customStyle="1" w:styleId="CharAttribute11">
    <w:name w:val="CharAttribute11"/>
    <w:rsid w:val="00223D56"/>
    <w:rPr>
      <w:rFonts w:ascii="Times New Roman" w:eastAsia="Batang" w:hAnsi="Batang"/>
      <w:i/>
      <w:color w:val="00000A"/>
      <w:sz w:val="28"/>
    </w:rPr>
  </w:style>
  <w:style w:type="character" w:customStyle="1" w:styleId="CharAttribute498">
    <w:name w:val="CharAttribute498"/>
    <w:rsid w:val="00223D56"/>
    <w:rPr>
      <w:rFonts w:ascii="Times New Roman" w:eastAsia="Times New Roman"/>
      <w:sz w:val="28"/>
    </w:rPr>
  </w:style>
  <w:style w:type="character" w:customStyle="1" w:styleId="CharAttribute499">
    <w:name w:val="CharAttribute499"/>
    <w:rsid w:val="00223D56"/>
    <w:rPr>
      <w:rFonts w:ascii="Times New Roman" w:eastAsia="Times New Roman"/>
      <w:i/>
      <w:sz w:val="28"/>
      <w:u w:val="single"/>
    </w:rPr>
  </w:style>
  <w:style w:type="character" w:customStyle="1" w:styleId="CharAttribute500">
    <w:name w:val="CharAttribute500"/>
    <w:rsid w:val="00223D56"/>
    <w:rPr>
      <w:rFonts w:ascii="Times New Roman" w:eastAsia="Times New Roman"/>
      <w:sz w:val="28"/>
    </w:rPr>
  </w:style>
  <w:style w:type="table" w:customStyle="1" w:styleId="DefaultTable">
    <w:name w:val="Default Table"/>
    <w:rsid w:val="00223D56"/>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223D56"/>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1"/>
    <w:rsid w:val="00223D56"/>
  </w:style>
  <w:style w:type="character" w:customStyle="1" w:styleId="fontstyle01">
    <w:name w:val="fontstyle01"/>
    <w:rsid w:val="00223D56"/>
    <w:rPr>
      <w:rFonts w:ascii="Times New Roman" w:hAnsi="Times New Roman" w:cs="Times New Roman" w:hint="default"/>
      <w:b w:val="0"/>
      <w:bCs w:val="0"/>
      <w:i w:val="0"/>
      <w:iCs w:val="0"/>
      <w:color w:val="000000"/>
      <w:sz w:val="28"/>
      <w:szCs w:val="28"/>
    </w:rPr>
  </w:style>
  <w:style w:type="character" w:customStyle="1" w:styleId="fontstyle11">
    <w:name w:val="fontstyle11"/>
    <w:rsid w:val="00223D56"/>
    <w:rPr>
      <w:rFonts w:ascii="Times New Roman" w:hAnsi="Times New Roman" w:cs="Times New Roman" w:hint="default"/>
      <w:b w:val="0"/>
      <w:bCs w:val="0"/>
      <w:i w:val="0"/>
      <w:iCs w:val="0"/>
      <w:color w:val="000000"/>
      <w:sz w:val="28"/>
      <w:szCs w:val="28"/>
    </w:rPr>
  </w:style>
  <w:style w:type="character" w:customStyle="1" w:styleId="fontstyle31">
    <w:name w:val="fontstyle31"/>
    <w:rsid w:val="00223D56"/>
    <w:rPr>
      <w:rFonts w:ascii="Arial" w:hAnsi="Arial" w:cs="Arial" w:hint="default"/>
      <w:b w:val="0"/>
      <w:bCs w:val="0"/>
      <w:i w:val="0"/>
      <w:iCs w:val="0"/>
      <w:color w:val="000000"/>
      <w:sz w:val="16"/>
      <w:szCs w:val="16"/>
    </w:rPr>
  </w:style>
  <w:style w:type="character" w:customStyle="1" w:styleId="fontstyle21">
    <w:name w:val="fontstyle21"/>
    <w:rsid w:val="00223D56"/>
    <w:rPr>
      <w:rFonts w:ascii="Times New Roman" w:hAnsi="Times New Roman" w:cs="Times New Roman" w:hint="default"/>
      <w:b w:val="0"/>
      <w:bCs w:val="0"/>
      <w:i w:val="0"/>
      <w:iCs w:val="0"/>
      <w:color w:val="000000"/>
      <w:sz w:val="28"/>
      <w:szCs w:val="28"/>
    </w:rPr>
  </w:style>
  <w:style w:type="character" w:customStyle="1" w:styleId="fontstyle41">
    <w:name w:val="fontstyle41"/>
    <w:rsid w:val="00223D56"/>
    <w:rPr>
      <w:rFonts w:ascii="Arial" w:hAnsi="Arial" w:cs="Arial" w:hint="default"/>
      <w:b w:val="0"/>
      <w:bCs w:val="0"/>
      <w:i w:val="0"/>
      <w:iCs w:val="0"/>
      <w:color w:val="000000"/>
      <w:sz w:val="16"/>
      <w:szCs w:val="16"/>
    </w:rPr>
  </w:style>
  <w:style w:type="character" w:customStyle="1" w:styleId="fontstyle51">
    <w:name w:val="fontstyle51"/>
    <w:rsid w:val="00223D56"/>
    <w:rPr>
      <w:rFonts w:ascii="Symbol" w:hAnsi="Symbol" w:hint="default"/>
      <w:b w:val="0"/>
      <w:bCs w:val="0"/>
      <w:i w:val="0"/>
      <w:iCs w:val="0"/>
      <w:color w:val="000000"/>
      <w:sz w:val="28"/>
      <w:szCs w:val="28"/>
    </w:rPr>
  </w:style>
  <w:style w:type="character" w:customStyle="1" w:styleId="fontstyle61">
    <w:name w:val="fontstyle61"/>
    <w:rsid w:val="00223D56"/>
    <w:rPr>
      <w:rFonts w:ascii="Times New Roman" w:hAnsi="Times New Roman" w:cs="Times New Roman" w:hint="default"/>
      <w:b w:val="0"/>
      <w:bCs w:val="0"/>
      <w:i/>
      <w:iCs/>
      <w:color w:val="000000"/>
      <w:sz w:val="28"/>
      <w:szCs w:val="28"/>
    </w:rPr>
  </w:style>
  <w:style w:type="paragraph" w:styleId="HTML">
    <w:name w:val="HTML Preformatted"/>
    <w:basedOn w:val="a0"/>
    <w:link w:val="HTML0"/>
    <w:uiPriority w:val="99"/>
    <w:semiHidden/>
    <w:unhideWhenUsed/>
    <w:rsid w:val="00223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223D56"/>
    <w:rPr>
      <w:rFonts w:ascii="Courier New" w:eastAsia="Times New Roman" w:hAnsi="Courier New" w:cs="Courier New"/>
      <w:sz w:val="20"/>
      <w:szCs w:val="20"/>
      <w:lang w:eastAsia="ru-RU"/>
    </w:rPr>
  </w:style>
  <w:style w:type="character" w:customStyle="1" w:styleId="WW8Num1z0">
    <w:name w:val="WW8Num1z0"/>
    <w:rsid w:val="0030100C"/>
    <w:rPr>
      <w:rFonts w:eastAsia="Times New Roman" w:cs="Calibri"/>
      <w:b/>
    </w:rPr>
  </w:style>
  <w:style w:type="character" w:customStyle="1" w:styleId="WW8Num2z0">
    <w:name w:val="WW8Num2z0"/>
    <w:rsid w:val="0030100C"/>
    <w:rPr>
      <w:rFonts w:ascii="Calibri" w:eastAsia="Calibri" w:hAnsi="Calibri" w:cs="Times New Roman"/>
      <w:color w:val="000000"/>
      <w:sz w:val="28"/>
      <w:szCs w:val="28"/>
    </w:rPr>
  </w:style>
  <w:style w:type="character" w:customStyle="1" w:styleId="WW8Num3z0">
    <w:name w:val="WW8Num3z0"/>
    <w:rsid w:val="0030100C"/>
    <w:rPr>
      <w:rFonts w:ascii="Symbol" w:hAnsi="Symbol" w:cs="Symbol" w:hint="default"/>
      <w:sz w:val="26"/>
      <w:szCs w:val="26"/>
    </w:rPr>
  </w:style>
  <w:style w:type="character" w:customStyle="1" w:styleId="WW8Num4z0">
    <w:name w:val="WW8Num4z0"/>
    <w:rsid w:val="0030100C"/>
    <w:rPr>
      <w:rFonts w:ascii="Times New Roman" w:eastAsia="Times New Roman" w:hAnsi="Times New Roman" w:cs="Calibri"/>
      <w:b/>
      <w:sz w:val="28"/>
      <w:szCs w:val="28"/>
    </w:rPr>
  </w:style>
  <w:style w:type="character" w:customStyle="1" w:styleId="WW8Num5z0">
    <w:name w:val="WW8Num5z0"/>
    <w:rsid w:val="0030100C"/>
    <w:rPr>
      <w:rFonts w:ascii="Calibri" w:eastAsia="Calibri" w:hAnsi="Calibri" w:cs="Times New Roman"/>
    </w:rPr>
  </w:style>
  <w:style w:type="character" w:customStyle="1" w:styleId="WW8Num6z0">
    <w:name w:val="WW8Num6z0"/>
    <w:rsid w:val="0030100C"/>
    <w:rPr>
      <w:rFonts w:ascii="Symbol" w:hAnsi="Symbol" w:cs="Symbol" w:hint="default"/>
    </w:rPr>
  </w:style>
  <w:style w:type="character" w:customStyle="1" w:styleId="WW8Num6z1">
    <w:name w:val="WW8Num6z1"/>
    <w:rsid w:val="0030100C"/>
    <w:rPr>
      <w:rFonts w:ascii="Courier New" w:hAnsi="Courier New" w:cs="Courier New" w:hint="default"/>
    </w:rPr>
  </w:style>
  <w:style w:type="character" w:customStyle="1" w:styleId="WW8Num6z2">
    <w:name w:val="WW8Num6z2"/>
    <w:rsid w:val="0030100C"/>
    <w:rPr>
      <w:rFonts w:ascii="Wingdings" w:hAnsi="Wingdings" w:cs="Wingdings" w:hint="default"/>
    </w:rPr>
  </w:style>
  <w:style w:type="character" w:customStyle="1" w:styleId="WW8Num6z3">
    <w:name w:val="WW8Num6z3"/>
    <w:rsid w:val="0030100C"/>
  </w:style>
  <w:style w:type="character" w:customStyle="1" w:styleId="WW8Num6z4">
    <w:name w:val="WW8Num6z4"/>
    <w:rsid w:val="0030100C"/>
  </w:style>
  <w:style w:type="character" w:customStyle="1" w:styleId="WW8Num6z5">
    <w:name w:val="WW8Num6z5"/>
    <w:rsid w:val="0030100C"/>
  </w:style>
  <w:style w:type="character" w:customStyle="1" w:styleId="WW8Num6z6">
    <w:name w:val="WW8Num6z6"/>
    <w:rsid w:val="0030100C"/>
  </w:style>
  <w:style w:type="character" w:customStyle="1" w:styleId="WW8Num6z7">
    <w:name w:val="WW8Num6z7"/>
    <w:rsid w:val="0030100C"/>
  </w:style>
  <w:style w:type="character" w:customStyle="1" w:styleId="WW8Num6z8">
    <w:name w:val="WW8Num6z8"/>
    <w:rsid w:val="0030100C"/>
  </w:style>
  <w:style w:type="character" w:customStyle="1" w:styleId="WW8Num7z0">
    <w:name w:val="WW8Num7z0"/>
    <w:rsid w:val="0030100C"/>
    <w:rPr>
      <w:rFonts w:ascii="Calibri" w:eastAsia="Calibri" w:hAnsi="Calibri" w:cs="Times New Roman"/>
    </w:rPr>
  </w:style>
  <w:style w:type="character" w:customStyle="1" w:styleId="WW8Num7z1">
    <w:name w:val="WW8Num7z1"/>
    <w:rsid w:val="0030100C"/>
    <w:rPr>
      <w:rFonts w:ascii="Courier New" w:hAnsi="Courier New" w:cs="Courier New" w:hint="default"/>
    </w:rPr>
  </w:style>
  <w:style w:type="character" w:customStyle="1" w:styleId="WW8Num7z2">
    <w:name w:val="WW8Num7z2"/>
    <w:rsid w:val="0030100C"/>
    <w:rPr>
      <w:rFonts w:ascii="Wingdings" w:hAnsi="Wingdings" w:cs="Wingdings" w:hint="default"/>
    </w:rPr>
  </w:style>
  <w:style w:type="character" w:customStyle="1" w:styleId="WW8Num7z3">
    <w:name w:val="WW8Num7z3"/>
    <w:rsid w:val="0030100C"/>
  </w:style>
  <w:style w:type="character" w:customStyle="1" w:styleId="WW8Num7z4">
    <w:name w:val="WW8Num7z4"/>
    <w:rsid w:val="0030100C"/>
  </w:style>
  <w:style w:type="character" w:customStyle="1" w:styleId="WW8Num7z5">
    <w:name w:val="WW8Num7z5"/>
    <w:rsid w:val="0030100C"/>
  </w:style>
  <w:style w:type="character" w:customStyle="1" w:styleId="WW8Num7z6">
    <w:name w:val="WW8Num7z6"/>
    <w:rsid w:val="0030100C"/>
  </w:style>
  <w:style w:type="character" w:customStyle="1" w:styleId="WW8Num7z7">
    <w:name w:val="WW8Num7z7"/>
    <w:rsid w:val="0030100C"/>
  </w:style>
  <w:style w:type="character" w:customStyle="1" w:styleId="WW8Num7z8">
    <w:name w:val="WW8Num7z8"/>
    <w:rsid w:val="0030100C"/>
  </w:style>
  <w:style w:type="character" w:customStyle="1" w:styleId="WW8Num2z1">
    <w:name w:val="WW8Num2z1"/>
    <w:rsid w:val="0030100C"/>
  </w:style>
  <w:style w:type="character" w:customStyle="1" w:styleId="WW8Num2z2">
    <w:name w:val="WW8Num2z2"/>
    <w:rsid w:val="0030100C"/>
  </w:style>
  <w:style w:type="character" w:customStyle="1" w:styleId="WW8Num2z3">
    <w:name w:val="WW8Num2z3"/>
    <w:rsid w:val="0030100C"/>
  </w:style>
  <w:style w:type="character" w:customStyle="1" w:styleId="WW8Num2z4">
    <w:name w:val="WW8Num2z4"/>
    <w:rsid w:val="0030100C"/>
  </w:style>
  <w:style w:type="character" w:customStyle="1" w:styleId="WW8Num2z5">
    <w:name w:val="WW8Num2z5"/>
    <w:rsid w:val="0030100C"/>
  </w:style>
  <w:style w:type="character" w:customStyle="1" w:styleId="WW8Num2z6">
    <w:name w:val="WW8Num2z6"/>
    <w:rsid w:val="0030100C"/>
  </w:style>
  <w:style w:type="character" w:customStyle="1" w:styleId="WW8Num2z7">
    <w:name w:val="WW8Num2z7"/>
    <w:rsid w:val="0030100C"/>
  </w:style>
  <w:style w:type="character" w:customStyle="1" w:styleId="WW8Num2z8">
    <w:name w:val="WW8Num2z8"/>
    <w:rsid w:val="0030100C"/>
  </w:style>
  <w:style w:type="character" w:customStyle="1" w:styleId="62">
    <w:name w:val="Основной шрифт абзаца6"/>
    <w:rsid w:val="0030100C"/>
  </w:style>
  <w:style w:type="character" w:customStyle="1" w:styleId="57">
    <w:name w:val="Основной шрифт абзаца5"/>
    <w:rsid w:val="0030100C"/>
  </w:style>
  <w:style w:type="character" w:customStyle="1" w:styleId="47">
    <w:name w:val="Основной шрифт абзаца4"/>
    <w:rsid w:val="0030100C"/>
  </w:style>
  <w:style w:type="character" w:customStyle="1" w:styleId="38">
    <w:name w:val="Основной шрифт абзаца3"/>
    <w:rsid w:val="0030100C"/>
  </w:style>
  <w:style w:type="character" w:customStyle="1" w:styleId="Absatz-Standardschriftart">
    <w:name w:val="Absatz-Standardschriftart"/>
    <w:rsid w:val="0030100C"/>
  </w:style>
  <w:style w:type="character" w:customStyle="1" w:styleId="WW-Absatz-Standardschriftart">
    <w:name w:val="WW-Absatz-Standardschriftart"/>
    <w:rsid w:val="0030100C"/>
  </w:style>
  <w:style w:type="character" w:customStyle="1" w:styleId="29">
    <w:name w:val="Основной шрифт абзаца2"/>
    <w:rsid w:val="0030100C"/>
  </w:style>
  <w:style w:type="character" w:customStyle="1" w:styleId="WW-Absatz-Standardschriftart1">
    <w:name w:val="WW-Absatz-Standardschriftart1"/>
    <w:rsid w:val="0030100C"/>
  </w:style>
  <w:style w:type="character" w:customStyle="1" w:styleId="WW-Absatz-Standardschriftart11">
    <w:name w:val="WW-Absatz-Standardschriftart11"/>
    <w:rsid w:val="0030100C"/>
  </w:style>
  <w:style w:type="character" w:customStyle="1" w:styleId="WW-Absatz-Standardschriftart111">
    <w:name w:val="WW-Absatz-Standardschriftart111"/>
    <w:rsid w:val="0030100C"/>
  </w:style>
  <w:style w:type="character" w:customStyle="1" w:styleId="WW-Absatz-Standardschriftart1111">
    <w:name w:val="WW-Absatz-Standardschriftart1111"/>
    <w:rsid w:val="0030100C"/>
  </w:style>
  <w:style w:type="character" w:customStyle="1" w:styleId="WW-Absatz-Standardschriftart11111">
    <w:name w:val="WW-Absatz-Standardschriftart11111"/>
    <w:rsid w:val="0030100C"/>
  </w:style>
  <w:style w:type="character" w:customStyle="1" w:styleId="WW8Num9z0">
    <w:name w:val="WW8Num9z0"/>
    <w:rsid w:val="0030100C"/>
    <w:rPr>
      <w:rFonts w:ascii="Calibri" w:eastAsia="Calibri" w:hAnsi="Calibri" w:cs="Times New Roman"/>
    </w:rPr>
  </w:style>
  <w:style w:type="character" w:customStyle="1" w:styleId="1a">
    <w:name w:val="Основной шрифт абзаца1"/>
    <w:rsid w:val="0030100C"/>
  </w:style>
  <w:style w:type="character" w:customStyle="1" w:styleId="WW8Num22z0">
    <w:name w:val="WW8Num22z0"/>
    <w:rsid w:val="0030100C"/>
    <w:rPr>
      <w:rFonts w:ascii="Symbol" w:hAnsi="Symbol" w:cs="Symbol" w:hint="default"/>
      <w:sz w:val="26"/>
      <w:szCs w:val="26"/>
    </w:rPr>
  </w:style>
  <w:style w:type="character" w:customStyle="1" w:styleId="WW8Num22z1">
    <w:name w:val="WW8Num22z1"/>
    <w:rsid w:val="0030100C"/>
    <w:rPr>
      <w:rFonts w:ascii="Courier New" w:hAnsi="Courier New" w:cs="Courier New" w:hint="default"/>
    </w:rPr>
  </w:style>
  <w:style w:type="character" w:customStyle="1" w:styleId="WW8Num22z2">
    <w:name w:val="WW8Num22z2"/>
    <w:rsid w:val="0030100C"/>
    <w:rPr>
      <w:rFonts w:ascii="Wingdings" w:hAnsi="Wingdings" w:cs="Wingdings" w:hint="default"/>
    </w:rPr>
  </w:style>
  <w:style w:type="character" w:customStyle="1" w:styleId="WW8Num16z0">
    <w:name w:val="WW8Num16z0"/>
    <w:rsid w:val="0030100C"/>
    <w:rPr>
      <w:rFonts w:ascii="Symbol" w:hAnsi="Symbol" w:cs="Symbol" w:hint="default"/>
      <w:sz w:val="26"/>
      <w:szCs w:val="26"/>
    </w:rPr>
  </w:style>
  <w:style w:type="character" w:customStyle="1" w:styleId="WW8Num16z1">
    <w:name w:val="WW8Num16z1"/>
    <w:rsid w:val="0030100C"/>
    <w:rPr>
      <w:rFonts w:ascii="Courier New" w:hAnsi="Courier New" w:cs="Courier New" w:hint="default"/>
    </w:rPr>
  </w:style>
  <w:style w:type="character" w:customStyle="1" w:styleId="WW8Num16z2">
    <w:name w:val="WW8Num16z2"/>
    <w:rsid w:val="0030100C"/>
    <w:rPr>
      <w:rFonts w:ascii="Wingdings" w:hAnsi="Wingdings" w:cs="Wingdings" w:hint="default"/>
    </w:rPr>
  </w:style>
  <w:style w:type="character" w:customStyle="1" w:styleId="WW8Num31z0">
    <w:name w:val="WW8Num31z0"/>
    <w:rsid w:val="0030100C"/>
    <w:rPr>
      <w:rFonts w:ascii="Symbol" w:hAnsi="Symbol" w:cs="Symbol" w:hint="default"/>
      <w:sz w:val="20"/>
    </w:rPr>
  </w:style>
  <w:style w:type="character" w:customStyle="1" w:styleId="WW8Num31z1">
    <w:name w:val="WW8Num31z1"/>
    <w:rsid w:val="0030100C"/>
  </w:style>
  <w:style w:type="character" w:customStyle="1" w:styleId="WW8Num31z2">
    <w:name w:val="WW8Num31z2"/>
    <w:rsid w:val="0030100C"/>
  </w:style>
  <w:style w:type="character" w:customStyle="1" w:styleId="WW8Num31z3">
    <w:name w:val="WW8Num31z3"/>
    <w:rsid w:val="0030100C"/>
  </w:style>
  <w:style w:type="character" w:customStyle="1" w:styleId="WW8Num31z4">
    <w:name w:val="WW8Num31z4"/>
    <w:rsid w:val="0030100C"/>
  </w:style>
  <w:style w:type="character" w:customStyle="1" w:styleId="WW8Num31z5">
    <w:name w:val="WW8Num31z5"/>
    <w:rsid w:val="0030100C"/>
  </w:style>
  <w:style w:type="character" w:customStyle="1" w:styleId="WW8Num31z6">
    <w:name w:val="WW8Num31z6"/>
    <w:rsid w:val="0030100C"/>
  </w:style>
  <w:style w:type="character" w:customStyle="1" w:styleId="WW8Num31z7">
    <w:name w:val="WW8Num31z7"/>
    <w:rsid w:val="0030100C"/>
  </w:style>
  <w:style w:type="character" w:customStyle="1" w:styleId="WW8Num31z8">
    <w:name w:val="WW8Num31z8"/>
    <w:rsid w:val="0030100C"/>
  </w:style>
  <w:style w:type="paragraph" w:customStyle="1" w:styleId="1b">
    <w:name w:val="Заголовок1"/>
    <w:basedOn w:val="a0"/>
    <w:next w:val="ab"/>
    <w:rsid w:val="0030100C"/>
    <w:pPr>
      <w:keepNext/>
      <w:suppressAutoHyphens/>
      <w:spacing w:before="240" w:after="120" w:line="276" w:lineRule="auto"/>
    </w:pPr>
    <w:rPr>
      <w:rFonts w:ascii="Arial" w:eastAsia="SimSun" w:hAnsi="Arial" w:cs="Mangal"/>
      <w:szCs w:val="28"/>
      <w:lang w:eastAsia="ar-SA"/>
    </w:rPr>
  </w:style>
  <w:style w:type="paragraph" w:styleId="affff2">
    <w:name w:val="List"/>
    <w:basedOn w:val="ab"/>
    <w:rsid w:val="0030100C"/>
    <w:pPr>
      <w:suppressAutoHyphens/>
      <w:jc w:val="left"/>
    </w:pPr>
    <w:rPr>
      <w:rFonts w:ascii="Calibri" w:hAnsi="Calibri" w:cs="Mangal"/>
      <w:sz w:val="22"/>
      <w:szCs w:val="22"/>
      <w:lang w:eastAsia="ar-SA"/>
    </w:rPr>
  </w:style>
  <w:style w:type="paragraph" w:customStyle="1" w:styleId="1c">
    <w:name w:val="Название1"/>
    <w:basedOn w:val="a0"/>
    <w:rsid w:val="0030100C"/>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63">
    <w:name w:val="Указатель6"/>
    <w:basedOn w:val="a0"/>
    <w:rsid w:val="0030100C"/>
    <w:pPr>
      <w:suppressLineNumbers/>
      <w:suppressAutoHyphens/>
      <w:spacing w:after="200" w:line="276" w:lineRule="auto"/>
    </w:pPr>
    <w:rPr>
      <w:rFonts w:ascii="Calibri" w:eastAsia="Calibri" w:hAnsi="Calibri" w:cs="Mangal"/>
      <w:sz w:val="22"/>
      <w:lang w:eastAsia="ar-SA"/>
    </w:rPr>
  </w:style>
  <w:style w:type="paragraph" w:customStyle="1" w:styleId="58">
    <w:name w:val="Название5"/>
    <w:basedOn w:val="a0"/>
    <w:rsid w:val="0030100C"/>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59">
    <w:name w:val="Указатель5"/>
    <w:basedOn w:val="a0"/>
    <w:rsid w:val="0030100C"/>
    <w:pPr>
      <w:suppressLineNumbers/>
      <w:suppressAutoHyphens/>
      <w:spacing w:after="200" w:line="276" w:lineRule="auto"/>
    </w:pPr>
    <w:rPr>
      <w:rFonts w:ascii="Calibri" w:eastAsia="Calibri" w:hAnsi="Calibri" w:cs="Mangal"/>
      <w:sz w:val="22"/>
      <w:lang w:eastAsia="ar-SA"/>
    </w:rPr>
  </w:style>
  <w:style w:type="paragraph" w:customStyle="1" w:styleId="48">
    <w:name w:val="Название4"/>
    <w:basedOn w:val="a0"/>
    <w:rsid w:val="0030100C"/>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49">
    <w:name w:val="Указатель4"/>
    <w:basedOn w:val="a0"/>
    <w:rsid w:val="0030100C"/>
    <w:pPr>
      <w:suppressLineNumbers/>
      <w:suppressAutoHyphens/>
      <w:spacing w:after="200" w:line="276" w:lineRule="auto"/>
    </w:pPr>
    <w:rPr>
      <w:rFonts w:ascii="Calibri" w:eastAsia="Calibri" w:hAnsi="Calibri" w:cs="Mangal"/>
      <w:sz w:val="22"/>
      <w:lang w:eastAsia="ar-SA"/>
    </w:rPr>
  </w:style>
  <w:style w:type="paragraph" w:customStyle="1" w:styleId="39">
    <w:name w:val="Название3"/>
    <w:basedOn w:val="a0"/>
    <w:rsid w:val="0030100C"/>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3b">
    <w:name w:val="Указатель3"/>
    <w:basedOn w:val="a0"/>
    <w:rsid w:val="0030100C"/>
    <w:pPr>
      <w:suppressLineNumbers/>
      <w:suppressAutoHyphens/>
      <w:spacing w:after="200" w:line="276" w:lineRule="auto"/>
    </w:pPr>
    <w:rPr>
      <w:rFonts w:ascii="Calibri" w:eastAsia="Calibri" w:hAnsi="Calibri" w:cs="Mangal"/>
      <w:sz w:val="22"/>
      <w:lang w:eastAsia="ar-SA"/>
    </w:rPr>
  </w:style>
  <w:style w:type="paragraph" w:customStyle="1" w:styleId="2a">
    <w:name w:val="Название2"/>
    <w:basedOn w:val="a0"/>
    <w:rsid w:val="0030100C"/>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2b">
    <w:name w:val="Указатель2"/>
    <w:basedOn w:val="a0"/>
    <w:rsid w:val="0030100C"/>
    <w:pPr>
      <w:suppressLineNumbers/>
      <w:suppressAutoHyphens/>
      <w:spacing w:after="200" w:line="276" w:lineRule="auto"/>
    </w:pPr>
    <w:rPr>
      <w:rFonts w:ascii="Calibri" w:eastAsia="Calibri" w:hAnsi="Calibri" w:cs="Mangal"/>
      <w:sz w:val="22"/>
      <w:lang w:eastAsia="ar-SA"/>
    </w:rPr>
  </w:style>
  <w:style w:type="paragraph" w:customStyle="1" w:styleId="1d">
    <w:name w:val="Название1"/>
    <w:basedOn w:val="a0"/>
    <w:rsid w:val="0030100C"/>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e">
    <w:name w:val="Указатель1"/>
    <w:basedOn w:val="a0"/>
    <w:rsid w:val="0030100C"/>
    <w:pPr>
      <w:suppressLineNumbers/>
      <w:suppressAutoHyphens/>
      <w:spacing w:after="200" w:line="276" w:lineRule="auto"/>
    </w:pPr>
    <w:rPr>
      <w:rFonts w:ascii="Calibri" w:eastAsia="Calibri" w:hAnsi="Calibri" w:cs="Mangal"/>
      <w:sz w:val="22"/>
      <w:lang w:eastAsia="ar-SA"/>
    </w:rPr>
  </w:style>
  <w:style w:type="paragraph" w:customStyle="1" w:styleId="Style4">
    <w:name w:val="Style4"/>
    <w:basedOn w:val="a0"/>
    <w:rsid w:val="0030100C"/>
    <w:pPr>
      <w:widowControl w:val="0"/>
      <w:suppressAutoHyphens/>
      <w:autoSpaceDE w:val="0"/>
      <w:spacing w:after="0" w:line="220" w:lineRule="exact"/>
      <w:ind w:firstLine="514"/>
      <w:jc w:val="both"/>
    </w:pPr>
    <w:rPr>
      <w:rFonts w:eastAsia="Times New Roman" w:cs="Times New Roman"/>
      <w:sz w:val="24"/>
      <w:szCs w:val="24"/>
      <w:lang w:eastAsia="ar-SA"/>
    </w:rPr>
  </w:style>
  <w:style w:type="paragraph" w:customStyle="1" w:styleId="affff3">
    <w:name w:val="Содержимое врезки"/>
    <w:basedOn w:val="ab"/>
    <w:rsid w:val="0030100C"/>
    <w:pPr>
      <w:suppressAutoHyphens/>
      <w:jc w:val="left"/>
    </w:pPr>
    <w:rPr>
      <w:rFonts w:ascii="Calibri" w:hAnsi="Calibri" w:cs="Calibri"/>
      <w:sz w:val="22"/>
      <w:szCs w:val="22"/>
      <w:lang w:eastAsia="ar-SA"/>
    </w:rPr>
  </w:style>
  <w:style w:type="paragraph" w:customStyle="1" w:styleId="affff4">
    <w:name w:val="Содержимое таблицы"/>
    <w:basedOn w:val="a0"/>
    <w:rsid w:val="0030100C"/>
    <w:pPr>
      <w:suppressLineNumbers/>
      <w:suppressAutoHyphens/>
      <w:spacing w:after="200" w:line="276" w:lineRule="auto"/>
    </w:pPr>
    <w:rPr>
      <w:rFonts w:ascii="Calibri" w:eastAsia="Calibri" w:hAnsi="Calibri" w:cs="Calibri"/>
      <w:sz w:val="22"/>
      <w:lang w:eastAsia="ar-SA"/>
    </w:rPr>
  </w:style>
  <w:style w:type="paragraph" w:customStyle="1" w:styleId="affff5">
    <w:name w:val="Заголовок таблицы"/>
    <w:basedOn w:val="affff4"/>
    <w:rsid w:val="0030100C"/>
    <w:pPr>
      <w:jc w:val="center"/>
    </w:pPr>
    <w:rPr>
      <w:b/>
      <w:bCs/>
    </w:rPr>
  </w:style>
  <w:style w:type="paragraph" w:styleId="affff6">
    <w:name w:val="Title"/>
    <w:basedOn w:val="a0"/>
    <w:next w:val="affff7"/>
    <w:link w:val="affff8"/>
    <w:qFormat/>
    <w:rsid w:val="0030100C"/>
    <w:pPr>
      <w:suppressAutoHyphens/>
      <w:spacing w:after="200" w:line="276" w:lineRule="auto"/>
      <w:jc w:val="center"/>
    </w:pPr>
    <w:rPr>
      <w:rFonts w:ascii="Calibri" w:eastAsia="Calibri" w:hAnsi="Calibri" w:cs="Calibri"/>
      <w:b/>
      <w:color w:val="000000"/>
      <w:kern w:val="1"/>
      <w:sz w:val="24"/>
      <w:szCs w:val="20"/>
      <w:lang w:eastAsia="ar-SA"/>
    </w:rPr>
  </w:style>
  <w:style w:type="character" w:customStyle="1" w:styleId="affff8">
    <w:name w:val="Название Знак"/>
    <w:basedOn w:val="a1"/>
    <w:link w:val="affff6"/>
    <w:rsid w:val="0030100C"/>
    <w:rPr>
      <w:rFonts w:ascii="Calibri" w:eastAsia="Calibri" w:hAnsi="Calibri" w:cs="Calibri"/>
      <w:b/>
      <w:color w:val="000000"/>
      <w:kern w:val="1"/>
      <w:sz w:val="24"/>
      <w:szCs w:val="20"/>
      <w:lang w:eastAsia="ar-SA"/>
    </w:rPr>
  </w:style>
  <w:style w:type="paragraph" w:styleId="affff7">
    <w:name w:val="Subtitle"/>
    <w:basedOn w:val="1b"/>
    <w:next w:val="ab"/>
    <w:link w:val="affff9"/>
    <w:qFormat/>
    <w:rsid w:val="0030100C"/>
    <w:pPr>
      <w:jc w:val="center"/>
    </w:pPr>
    <w:rPr>
      <w:i/>
      <w:iCs/>
    </w:rPr>
  </w:style>
  <w:style w:type="character" w:customStyle="1" w:styleId="affff9">
    <w:name w:val="Подзаголовок Знак"/>
    <w:basedOn w:val="a1"/>
    <w:link w:val="affff7"/>
    <w:rsid w:val="0030100C"/>
    <w:rPr>
      <w:rFonts w:ascii="Arial" w:eastAsia="SimSun" w:hAnsi="Arial" w:cs="Mangal"/>
      <w:i/>
      <w:iCs/>
      <w:sz w:val="28"/>
      <w:szCs w:val="28"/>
      <w:lang w:eastAsia="ar-SA"/>
    </w:rPr>
  </w:style>
  <w:style w:type="paragraph" w:customStyle="1" w:styleId="Style1">
    <w:name w:val="Style 1"/>
    <w:qFormat/>
    <w:rsid w:val="008F6998"/>
    <w:pPr>
      <w:widowControl w:val="0"/>
      <w:suppressAutoHyphens/>
      <w:spacing w:after="0" w:line="240" w:lineRule="auto"/>
    </w:pPr>
    <w:rPr>
      <w:rFonts w:ascii="Times New Roman" w:hAnsi="Times New Roman" w:cs="Times New Roman"/>
      <w:sz w:val="20"/>
      <w:szCs w:val="20"/>
      <w:lang w:eastAsia="ru-RU"/>
    </w:rPr>
  </w:style>
  <w:style w:type="paragraph" w:customStyle="1" w:styleId="3c">
    <w:name w:val="Абзац списка3"/>
    <w:basedOn w:val="a0"/>
    <w:rsid w:val="00930ADD"/>
    <w:pPr>
      <w:spacing w:after="0" w:line="240" w:lineRule="auto"/>
      <w:ind w:left="720"/>
    </w:pPr>
    <w:rPr>
      <w:rFonts w:eastAsia="Calibri" w:cs="Times New Roman"/>
      <w:sz w:val="24"/>
      <w:szCs w:val="24"/>
    </w:rPr>
  </w:style>
  <w:style w:type="paragraph" w:customStyle="1" w:styleId="5a">
    <w:name w:val="Основной текст5"/>
    <w:basedOn w:val="a0"/>
    <w:uiPriority w:val="99"/>
    <w:rsid w:val="00930ADD"/>
    <w:pPr>
      <w:shd w:val="clear" w:color="auto" w:fill="FFFFFF"/>
      <w:spacing w:before="120" w:after="0" w:line="480" w:lineRule="exact"/>
      <w:ind w:hanging="720"/>
      <w:jc w:val="both"/>
    </w:pPr>
    <w:rPr>
      <w:rFonts w:eastAsia="Times New Roman" w:cs="Times New Roman"/>
      <w:sz w:val="27"/>
      <w:szCs w:val="20"/>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 w:id="151128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govoritmoskva.ru/sot/090806141018.html" TargetMode="External"/><Relationship Id="rId4" Type="http://schemas.openxmlformats.org/officeDocument/2006/relationships/settings" Target="settings.xml"/><Relationship Id="rId9" Type="http://schemas.openxmlformats.org/officeDocument/2006/relationships/hyperlink" Target="https://legalacts.ru/doc/FZ-ob-obwestvennyh-obedinenijah/"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293B1-531F-475A-86D3-140ED0505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251354</Words>
  <Characters>1432719</Characters>
  <Application>Microsoft Office Word</Application>
  <DocSecurity>0</DocSecurity>
  <Lines>11939</Lines>
  <Paragraphs>3361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Admin</cp:lastModifiedBy>
  <cp:revision>9</cp:revision>
  <cp:lastPrinted>2022-10-12T17:48:00Z</cp:lastPrinted>
  <dcterms:created xsi:type="dcterms:W3CDTF">2022-10-12T17:52:00Z</dcterms:created>
  <dcterms:modified xsi:type="dcterms:W3CDTF">2022-10-13T13:15:00Z</dcterms:modified>
</cp:coreProperties>
</file>